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Palatino Linotype" w:eastAsiaTheme="majorEastAsia" w:hAnsi="Palatino Linotype" w:cstheme="majorBidi"/>
          <w:caps/>
          <w:color w:val="000000" w:themeColor="text1"/>
          <w:sz w:val="24"/>
          <w:szCs w:val="24"/>
          <w:lang w:eastAsia="pl-PL"/>
        </w:rPr>
        <w:id w:val="13092409"/>
        <w:docPartObj>
          <w:docPartGallery w:val="Cover Pages"/>
          <w:docPartUnique/>
        </w:docPartObj>
      </w:sdtPr>
      <w:sdtEndPr>
        <w:rPr>
          <w:rFonts w:eastAsia="Lucida Sans Unicode" w:cs="Times New Roman"/>
          <w:caps w:val="0"/>
          <w:spacing w:val="60"/>
        </w:rPr>
      </w:sdtEndPr>
      <w:sdtContent>
        <w:tbl>
          <w:tblPr>
            <w:tblpPr w:leftFromText="141" w:rightFromText="141" w:tblpY="1422"/>
            <w:tblW w:w="5000" w:type="pct"/>
            <w:tblLook w:val="04A0"/>
          </w:tblPr>
          <w:tblGrid>
            <w:gridCol w:w="9285"/>
          </w:tblGrid>
          <w:tr w:rsidR="00457224" w:rsidRPr="00457224" w:rsidTr="00EB52BE">
            <w:trPr>
              <w:trHeight w:val="2960"/>
            </w:trPr>
            <w:tc>
              <w:tcPr>
                <w:tcW w:w="5000" w:type="pct"/>
              </w:tcPr>
              <w:p w:rsidR="00EE5641" w:rsidRPr="00457224" w:rsidRDefault="00EE5641" w:rsidP="00EB52BE">
                <w:pPr>
                  <w:pStyle w:val="Bezodstpw"/>
                  <w:rPr>
                    <w:rFonts w:ascii="Palatino Linotype" w:eastAsiaTheme="majorEastAsia" w:hAnsi="Palatino Linotype" w:cstheme="majorBidi"/>
                    <w:caps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457224" w:rsidRPr="00457224" w:rsidTr="00EB52BE">
            <w:trPr>
              <w:trHeight w:val="1299"/>
            </w:trPr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:rsidR="00EE5641" w:rsidRPr="00457224" w:rsidRDefault="00BE68F5" w:rsidP="00157815">
                <w:pPr>
                  <w:pStyle w:val="Bezodstpw"/>
                  <w:jc w:val="center"/>
                  <w:rPr>
                    <w:rFonts w:ascii="Palatino Linotype" w:eastAsiaTheme="majorEastAsia" w:hAnsi="Palatino Linotype" w:cstheme="majorBidi"/>
                    <w:color w:val="000000" w:themeColor="text1"/>
                    <w:sz w:val="24"/>
                    <w:szCs w:val="24"/>
                  </w:rPr>
                </w:pPr>
                <w:sdt>
                  <w:sdtPr>
                    <w:rPr>
                      <w:rFonts w:ascii="Palatino Linotype" w:eastAsia="Times New Roman" w:hAnsi="Palatino Linotype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pl-PL"/>
                    </w:rPr>
                    <w:alias w:val="Tytuł"/>
                    <w:id w:val="1552425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>
                    <w:rPr>
                      <w:rFonts w:eastAsiaTheme="minorHAnsi" w:cstheme="minorBidi"/>
                      <w:bCs w:val="0"/>
                      <w:lang w:eastAsia="en-US"/>
                    </w:rPr>
                  </w:sdtEndPr>
                  <w:sdtContent>
                    <w:r w:rsidR="00A8262C" w:rsidRPr="00457224">
                      <w:rPr>
                        <w:rFonts w:ascii="Palatino Linotype" w:eastAsia="Times New Roman" w:hAnsi="Palatino Linotype" w:cs="Times New Roman"/>
                        <w:b/>
                        <w:bCs/>
                        <w:color w:val="000000" w:themeColor="text1"/>
                        <w:sz w:val="24"/>
                        <w:szCs w:val="24"/>
                        <w:lang w:eastAsia="pl-PL"/>
                      </w:rPr>
                      <w:t xml:space="preserve">PROCEDURA </w:t>
                    </w:r>
                    <w:r w:rsidR="00457224" w:rsidRPr="00457224">
                      <w:rPr>
                        <w:rFonts w:ascii="Palatino Linotype" w:eastAsia="Times New Roman" w:hAnsi="Palatino Linotype" w:cs="Times New Roman"/>
                        <w:b/>
                        <w:bCs/>
                        <w:color w:val="000000" w:themeColor="text1"/>
                        <w:sz w:val="24"/>
                        <w:szCs w:val="24"/>
                        <w:lang w:eastAsia="pl-PL"/>
                      </w:rPr>
                      <w:t>PRZEKAZYWANIA DO</w:t>
                    </w:r>
                    <w:r w:rsidR="009D185B" w:rsidRPr="00457224">
                      <w:rPr>
                        <w:rFonts w:ascii="Palatino Linotype" w:eastAsia="Times New Roman" w:hAnsi="Palatino Linotype" w:cs="Times New Roman"/>
                        <w:b/>
                        <w:bCs/>
                        <w:color w:val="000000" w:themeColor="text1"/>
                        <w:sz w:val="24"/>
                        <w:szCs w:val="24"/>
                        <w:lang w:eastAsia="pl-PL"/>
                      </w:rPr>
                      <w:t xml:space="preserve"> ZW</w:t>
                    </w:r>
                    <w:r w:rsidR="00157815" w:rsidRPr="00457224">
                      <w:rPr>
                        <w:rFonts w:ascii="Palatino Linotype" w:eastAsia="Times New Roman" w:hAnsi="Palatino Linotype" w:cs="Times New Roman"/>
                        <w:b/>
                        <w:bCs/>
                        <w:color w:val="000000" w:themeColor="text1"/>
                        <w:sz w:val="24"/>
                        <w:szCs w:val="24"/>
                        <w:lang w:eastAsia="pl-PL"/>
                      </w:rPr>
                      <w:t xml:space="preserve"> DOKUMENTACJI DOTYCZĄCEJ PRZEPROWADZONEGO WYBORU WNIOSKÓW</w:t>
                    </w:r>
                  </w:sdtContent>
                </w:sdt>
              </w:p>
            </w:tc>
          </w:tr>
          <w:tr w:rsidR="00457224" w:rsidRPr="00457224" w:rsidTr="00EB52BE">
            <w:trPr>
              <w:trHeight w:val="740"/>
            </w:trPr>
            <w:sdt>
              <w:sdtPr>
                <w:rPr>
                  <w:rFonts w:ascii="Palatino Linotype" w:eastAsiaTheme="minorHAnsi" w:hAnsi="Palatino Linotype"/>
                  <w:b/>
                  <w:color w:val="000000" w:themeColor="text1"/>
                  <w:sz w:val="24"/>
                  <w:szCs w:val="24"/>
                </w:rPr>
                <w:alias w:val="Podtytuł"/>
                <w:id w:val="15524255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EE5641" w:rsidRPr="00457224" w:rsidRDefault="00DF2E4B" w:rsidP="000A013C">
                    <w:pPr>
                      <w:pStyle w:val="Bezodstpw"/>
                      <w:jc w:val="center"/>
                      <w:rPr>
                        <w:rFonts w:ascii="Palatino Linotype" w:eastAsiaTheme="majorEastAsia" w:hAnsi="Palatino Linotype" w:cstheme="majorBidi"/>
                        <w:color w:val="000000" w:themeColor="text1"/>
                        <w:sz w:val="24"/>
                        <w:szCs w:val="24"/>
                      </w:rPr>
                    </w:pPr>
                    <w:r w:rsidRPr="00457224">
                      <w:rPr>
                        <w:rFonts w:ascii="Palatino Linotype" w:eastAsiaTheme="minorHAnsi" w:hAnsi="Palatino Linotype"/>
                        <w:b/>
                        <w:color w:val="000000" w:themeColor="text1"/>
                        <w:sz w:val="24"/>
                        <w:szCs w:val="24"/>
                      </w:rPr>
                      <w:t xml:space="preserve">     </w:t>
                    </w:r>
                  </w:p>
                </w:tc>
              </w:sdtContent>
            </w:sdt>
          </w:tr>
          <w:tr w:rsidR="00457224" w:rsidRPr="00457224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:rsidR="00EE5641" w:rsidRPr="00457224" w:rsidRDefault="00EE5641" w:rsidP="00EB52BE">
                <w:pPr>
                  <w:pStyle w:val="Bezodstpw"/>
                  <w:jc w:val="center"/>
                  <w:rPr>
                    <w:rFonts w:ascii="Palatino Linotype" w:hAnsi="Palatino Linotype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457224" w:rsidRPr="00457224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:rsidR="00EE5641" w:rsidRPr="00457224" w:rsidRDefault="00EE5641" w:rsidP="00EB52BE">
                <w:pPr>
                  <w:pStyle w:val="Bezodstpw"/>
                  <w:jc w:val="center"/>
                  <w:rPr>
                    <w:rFonts w:ascii="Palatino Linotype" w:hAnsi="Palatino Linotype"/>
                    <w:b/>
                    <w:bCs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457224" w:rsidRPr="00457224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:rsidR="00EE5641" w:rsidRPr="00457224" w:rsidRDefault="00EE5641" w:rsidP="00EB52BE">
                <w:pPr>
                  <w:pStyle w:val="Bezodstpw"/>
                  <w:rPr>
                    <w:rFonts w:ascii="Palatino Linotype" w:hAnsi="Palatino Linotype"/>
                    <w:b/>
                    <w:bCs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sdt>
          <w:sdtPr>
            <w:rPr>
              <w:rFonts w:ascii="Palatino Linotype" w:eastAsiaTheme="minorHAnsi" w:hAnsi="Palatino Linotype"/>
              <w:color w:val="000000" w:themeColor="text1"/>
              <w:lang w:eastAsia="en-US"/>
            </w:rPr>
            <w:alias w:val="Firma"/>
            <w:id w:val="1552424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EE5641" w:rsidRPr="00457224" w:rsidRDefault="003231C2" w:rsidP="00EE5641">
              <w:pPr>
                <w:rPr>
                  <w:rFonts w:ascii="Palatino Linotype" w:hAnsi="Palatino Linotype"/>
                  <w:color w:val="000000" w:themeColor="text1"/>
                </w:rPr>
              </w:pPr>
              <w:r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Załącznik Nr </w:t>
              </w:r>
              <w:r w:rsidR="008C0770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>1</w:t>
              </w:r>
              <w:r w:rsidR="00B96D72" w:rsidRPr="00457224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 </w:t>
              </w:r>
              <w:r w:rsidR="00227CBF" w:rsidRPr="00457224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>do U</w:t>
              </w:r>
              <w:r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chwały </w:t>
              </w:r>
              <w:r w:rsidR="008C0770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>2</w:t>
              </w:r>
              <w:r w:rsidR="003679BC" w:rsidRPr="00457224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>/X</w:t>
              </w:r>
              <w:r w:rsidR="00DA25E7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>I</w:t>
              </w:r>
              <w:r w:rsidR="008C0770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>/17</w:t>
              </w:r>
              <w:r w:rsidR="00142579" w:rsidRPr="00457224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 </w:t>
              </w:r>
              <w:r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Zarządu </w:t>
              </w:r>
              <w:r w:rsidR="00EE5641" w:rsidRPr="00457224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>Stowarzyszenia Lokalna Grupa Działania Szlak Tatarski</w:t>
              </w:r>
              <w:r w:rsidR="006E6AF5" w:rsidRPr="00457224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 </w:t>
              </w:r>
              <w:r w:rsidR="00EE5641" w:rsidRPr="00457224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z dnia </w:t>
              </w:r>
              <w:r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 </w:t>
              </w:r>
              <w:r w:rsidR="008C0770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17 </w:t>
              </w:r>
              <w:r w:rsidR="00DA25E7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>listopada</w:t>
              </w:r>
              <w:r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 2017</w:t>
              </w:r>
              <w:r w:rsidR="00EE5641" w:rsidRPr="00457224">
                <w:rPr>
                  <w:rFonts w:ascii="Palatino Linotype" w:eastAsiaTheme="minorHAnsi" w:hAnsi="Palatino Linotype"/>
                  <w:color w:val="000000" w:themeColor="text1"/>
                  <w:lang w:eastAsia="en-US"/>
                </w:rPr>
                <w:t xml:space="preserve"> r.</w:t>
              </w:r>
            </w:p>
          </w:sdtContent>
        </w:sdt>
        <w:p w:rsidR="00EE5641" w:rsidRPr="00457224" w:rsidRDefault="00EE5641" w:rsidP="00EE5641">
          <w:pPr>
            <w:rPr>
              <w:rFonts w:ascii="Palatino Linotype" w:hAnsi="Palatino Linotype"/>
              <w:color w:val="000000" w:themeColor="text1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/>
          </w:tblPr>
          <w:tblGrid>
            <w:gridCol w:w="9285"/>
          </w:tblGrid>
          <w:tr w:rsidR="00457224" w:rsidRPr="00457224" w:rsidTr="00EB52BE">
            <w:tc>
              <w:tcPr>
                <w:tcW w:w="5000" w:type="pct"/>
              </w:tcPr>
              <w:p w:rsidR="00EE5641" w:rsidRPr="00457224" w:rsidRDefault="00EE5641" w:rsidP="00EB52BE">
                <w:pPr>
                  <w:pStyle w:val="Bezodstpw"/>
                  <w:rPr>
                    <w:rFonts w:ascii="Palatino Linotype" w:hAnsi="Palatino Linotype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:rsidR="00EE5641" w:rsidRPr="00457224" w:rsidRDefault="00EE5641" w:rsidP="00EE5641">
          <w:pPr>
            <w:rPr>
              <w:rFonts w:ascii="Palatino Linotype" w:hAnsi="Palatino Linotype"/>
              <w:color w:val="000000" w:themeColor="text1"/>
            </w:rPr>
          </w:pPr>
        </w:p>
        <w:p w:rsidR="00EE5641" w:rsidRPr="00457224" w:rsidRDefault="00EE5641" w:rsidP="00EE5641">
          <w:pPr>
            <w:widowControl/>
            <w:suppressAutoHyphens w:val="0"/>
            <w:rPr>
              <w:rFonts w:ascii="Palatino Linotype" w:hAnsi="Palatino Linotype"/>
              <w:color w:val="000000" w:themeColor="text1"/>
              <w:spacing w:val="60"/>
            </w:rPr>
          </w:pPr>
          <w:r w:rsidRPr="00457224">
            <w:rPr>
              <w:rFonts w:ascii="Palatino Linotype" w:hAnsi="Palatino Linotype"/>
              <w:color w:val="000000" w:themeColor="text1"/>
              <w:spacing w:val="60"/>
            </w:rPr>
            <w:br w:type="page"/>
          </w:r>
        </w:p>
      </w:sdtContent>
    </w:sdt>
    <w:p w:rsidR="00A8262C" w:rsidRPr="007675F2" w:rsidRDefault="00BE68F5" w:rsidP="00157815">
      <w:pPr>
        <w:jc w:val="center"/>
        <w:rPr>
          <w:b/>
          <w:color w:val="000000" w:themeColor="text1"/>
        </w:rPr>
      </w:pPr>
      <w:sdt>
        <w:sdtPr>
          <w:rPr>
            <w:rFonts w:eastAsia="Times New Roman"/>
            <w:b/>
            <w:bCs/>
            <w:color w:val="000000" w:themeColor="text1"/>
          </w:rPr>
          <w:alias w:val="Tytuł"/>
          <w:id w:val="10828232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Fonts w:eastAsiaTheme="minorHAnsi"/>
            <w:bCs w:val="0"/>
          </w:rPr>
        </w:sdtEndPr>
        <w:sdtContent>
          <w:r w:rsidR="00457224" w:rsidRPr="007675F2">
            <w:rPr>
              <w:rFonts w:eastAsia="Times New Roman"/>
              <w:b/>
              <w:bCs/>
              <w:color w:val="000000" w:themeColor="text1"/>
            </w:rPr>
            <w:t>PROCEDURA PRZEKAZYWANIA DO ZW DOKUMENTACJI DOTYCZĄCEJ PRZEPROWADZONEGO WYBORU WNIOSKÓW</w:t>
          </w:r>
        </w:sdtContent>
      </w:sdt>
    </w:p>
    <w:p w:rsidR="0045774B" w:rsidRPr="007675F2" w:rsidRDefault="0045774B" w:rsidP="0045774B">
      <w:pPr>
        <w:rPr>
          <w:b/>
          <w:color w:val="000000" w:themeColor="text1"/>
        </w:rPr>
      </w:pPr>
      <w:bookmarkStart w:id="0" w:name="_Toc437640232"/>
    </w:p>
    <w:p w:rsidR="00157815" w:rsidRPr="007675F2" w:rsidRDefault="00157815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  <w:r w:rsidRPr="007675F2">
        <w:rPr>
          <w:rFonts w:eastAsia="Times New Roman"/>
          <w:b/>
          <w:color w:val="000000" w:themeColor="text1"/>
        </w:rPr>
        <w:t>§ 1</w:t>
      </w:r>
    </w:p>
    <w:p w:rsidR="00157815" w:rsidRPr="007675F2" w:rsidRDefault="00157815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  <w:r w:rsidRPr="007675F2">
        <w:rPr>
          <w:rFonts w:eastAsia="Times New Roman"/>
          <w:b/>
          <w:color w:val="000000" w:themeColor="text1"/>
        </w:rPr>
        <w:t>Zasady ogólne</w:t>
      </w:r>
    </w:p>
    <w:p w:rsidR="00157815" w:rsidRPr="007675F2" w:rsidRDefault="00157815" w:rsidP="007756E9">
      <w:pPr>
        <w:tabs>
          <w:tab w:val="left" w:pos="426"/>
        </w:tabs>
        <w:jc w:val="both"/>
        <w:rPr>
          <w:rFonts w:eastAsia="Calibri"/>
          <w:color w:val="000000" w:themeColor="text1"/>
        </w:rPr>
      </w:pPr>
      <w:r w:rsidRPr="007675F2">
        <w:rPr>
          <w:rFonts w:eastAsia="Calibri"/>
          <w:color w:val="000000" w:themeColor="text1"/>
        </w:rPr>
        <w:t>Niniejsza procedura określa zasady i tryb</w:t>
      </w:r>
      <w:r w:rsidRPr="007675F2">
        <w:rPr>
          <w:color w:val="000000" w:themeColor="text1"/>
        </w:rPr>
        <w:t xml:space="preserve"> </w:t>
      </w:r>
      <w:r w:rsidRPr="007675F2">
        <w:rPr>
          <w:rFonts w:eastAsia="Calibri"/>
          <w:color w:val="000000" w:themeColor="text1"/>
        </w:rPr>
        <w:t xml:space="preserve">przekazywania </w:t>
      </w:r>
      <w:r w:rsidR="00457224" w:rsidRPr="007675F2">
        <w:rPr>
          <w:rFonts w:eastAsia="Calibri"/>
          <w:color w:val="000000" w:themeColor="text1"/>
        </w:rPr>
        <w:t xml:space="preserve">do </w:t>
      </w:r>
      <w:r w:rsidR="007756E9" w:rsidRPr="007675F2">
        <w:rPr>
          <w:rFonts w:eastAsia="Calibri"/>
          <w:color w:val="000000" w:themeColor="text1"/>
        </w:rPr>
        <w:t xml:space="preserve">ZW </w:t>
      </w:r>
      <w:r w:rsidRPr="007675F2">
        <w:rPr>
          <w:rFonts w:eastAsia="Calibri"/>
          <w:color w:val="000000" w:themeColor="text1"/>
        </w:rPr>
        <w:t>dokumentacji dotyczącej przeprowadzonego wyboru wniosków.</w:t>
      </w:r>
    </w:p>
    <w:p w:rsidR="00157815" w:rsidRPr="007675F2" w:rsidRDefault="00157815" w:rsidP="00157815">
      <w:pPr>
        <w:tabs>
          <w:tab w:val="left" w:pos="426"/>
        </w:tabs>
        <w:jc w:val="both"/>
        <w:rPr>
          <w:rFonts w:eastAsia="Calibri"/>
          <w:color w:val="000000" w:themeColor="text1"/>
        </w:rPr>
      </w:pPr>
    </w:p>
    <w:p w:rsidR="00157815" w:rsidRPr="007675F2" w:rsidRDefault="00157815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  <w:r w:rsidRPr="007675F2">
        <w:rPr>
          <w:rFonts w:eastAsia="Times New Roman"/>
          <w:b/>
          <w:color w:val="000000" w:themeColor="text1"/>
        </w:rPr>
        <w:t>§ 2</w:t>
      </w:r>
    </w:p>
    <w:p w:rsidR="00157815" w:rsidRPr="007675F2" w:rsidRDefault="00157815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  <w:r w:rsidRPr="007675F2">
        <w:rPr>
          <w:rFonts w:eastAsia="Times New Roman"/>
          <w:b/>
          <w:color w:val="000000" w:themeColor="text1"/>
        </w:rPr>
        <w:t xml:space="preserve">Zakres przekazywanych informacji </w:t>
      </w:r>
    </w:p>
    <w:p w:rsidR="00157815" w:rsidRPr="007675F2" w:rsidRDefault="00157815" w:rsidP="00157815">
      <w:pPr>
        <w:jc w:val="center"/>
        <w:rPr>
          <w:b/>
          <w:color w:val="000000" w:themeColor="text1"/>
        </w:rPr>
      </w:pPr>
    </w:p>
    <w:p w:rsidR="00157815" w:rsidRPr="002C1962" w:rsidRDefault="007756E9" w:rsidP="002C1962">
      <w:pPr>
        <w:pStyle w:val="Akapitzlist"/>
        <w:widowControl/>
        <w:numPr>
          <w:ilvl w:val="0"/>
          <w:numId w:val="41"/>
        </w:numPr>
        <w:tabs>
          <w:tab w:val="left" w:pos="450"/>
        </w:tabs>
        <w:suppressAutoHyphens w:val="0"/>
        <w:ind w:left="284" w:hanging="284"/>
        <w:jc w:val="both"/>
        <w:rPr>
          <w:color w:val="000000" w:themeColor="text1"/>
        </w:rPr>
      </w:pPr>
      <w:r w:rsidRPr="007675F2">
        <w:rPr>
          <w:color w:val="000000" w:themeColor="text1"/>
        </w:rPr>
        <w:t>W terminie 7 dni od dnia dokonania wyboru operacji realizowanych</w:t>
      </w:r>
      <w:r w:rsidR="0007274C" w:rsidRPr="007675F2">
        <w:rPr>
          <w:color w:val="000000" w:themeColor="text1"/>
        </w:rPr>
        <w:t xml:space="preserve"> przez podmioty inne niż LGD,</w:t>
      </w:r>
      <w:r w:rsidRPr="007675F2">
        <w:rPr>
          <w:color w:val="000000" w:themeColor="text1"/>
        </w:rPr>
        <w:t xml:space="preserve"> </w:t>
      </w:r>
      <w:r w:rsidR="00157815" w:rsidRPr="007675F2">
        <w:rPr>
          <w:color w:val="000000" w:themeColor="text1"/>
        </w:rPr>
        <w:t xml:space="preserve">LGD przekazuje do </w:t>
      </w:r>
      <w:r w:rsidRPr="007675F2">
        <w:rPr>
          <w:rFonts w:eastAsia="Calibri"/>
          <w:color w:val="000000" w:themeColor="text1"/>
        </w:rPr>
        <w:t>ZW</w:t>
      </w:r>
      <w:r w:rsidR="00157815" w:rsidRPr="007675F2">
        <w:rPr>
          <w:color w:val="000000" w:themeColor="text1"/>
        </w:rPr>
        <w:t xml:space="preserve"> </w:t>
      </w:r>
      <w:r w:rsidR="007D5329" w:rsidRPr="007675F2">
        <w:rPr>
          <w:color w:val="000000" w:themeColor="text1"/>
        </w:rPr>
        <w:t xml:space="preserve">wnioski o </w:t>
      </w:r>
      <w:r w:rsidR="00C149DA" w:rsidRPr="002C1962">
        <w:rPr>
          <w:color w:val="auto"/>
        </w:rPr>
        <w:t>przyznanie pomocy</w:t>
      </w:r>
      <w:r w:rsidR="00C149DA" w:rsidRPr="007675F2">
        <w:rPr>
          <w:color w:val="000000" w:themeColor="text1"/>
        </w:rPr>
        <w:t xml:space="preserve"> </w:t>
      </w:r>
      <w:r w:rsidR="007D5329" w:rsidRPr="007675F2">
        <w:rPr>
          <w:color w:val="000000" w:themeColor="text1"/>
        </w:rPr>
        <w:t>na operacje</w:t>
      </w:r>
      <w:r w:rsidR="00C149DA" w:rsidRPr="007675F2">
        <w:rPr>
          <w:color w:val="000000" w:themeColor="text1"/>
        </w:rPr>
        <w:t xml:space="preserve"> wybrane przez LGD </w:t>
      </w:r>
      <w:r w:rsidR="00772A80" w:rsidRPr="007675F2">
        <w:rPr>
          <w:color w:val="000000" w:themeColor="text1"/>
        </w:rPr>
        <w:t xml:space="preserve">(oryginały) wraz </w:t>
      </w:r>
      <w:r w:rsidR="00157815" w:rsidRPr="007675F2">
        <w:rPr>
          <w:color w:val="000000" w:themeColor="text1"/>
        </w:rPr>
        <w:t xml:space="preserve">z dokumentami potwierdzającymi </w:t>
      </w:r>
      <w:r w:rsidR="00157815" w:rsidRPr="002C1962">
        <w:rPr>
          <w:color w:val="auto"/>
        </w:rPr>
        <w:t xml:space="preserve">dokonanie wyboru operacji </w:t>
      </w:r>
      <w:r w:rsidR="00C149DA" w:rsidRPr="002C1962">
        <w:rPr>
          <w:color w:val="auto"/>
        </w:rPr>
        <w:t>zgodnie z art. 23 ustawy o RLKS i zobowiązaniem, o którym mowa w § 5 pkt. 10 umowy ramowej.</w:t>
      </w:r>
      <w:r w:rsidR="00C149DA" w:rsidRPr="007675F2">
        <w:rPr>
          <w:color w:val="FF0000"/>
        </w:rPr>
        <w:t xml:space="preserve"> </w:t>
      </w:r>
      <w:r w:rsidR="00157815" w:rsidRPr="002C1962">
        <w:rPr>
          <w:color w:val="000000" w:themeColor="text1"/>
        </w:rPr>
        <w:t>Informacje o LGD, wynikach wyboru i ocenie operacji LGD uzupełnia na pierwszych stronach wniosku, w miejscu wyznaczonym dla LGD.</w:t>
      </w:r>
    </w:p>
    <w:p w:rsidR="00157815" w:rsidRPr="007675F2" w:rsidRDefault="00157815" w:rsidP="00157815">
      <w:pPr>
        <w:pStyle w:val="Akapitzlist"/>
        <w:widowControl/>
        <w:numPr>
          <w:ilvl w:val="0"/>
          <w:numId w:val="41"/>
        </w:numPr>
        <w:tabs>
          <w:tab w:val="left" w:pos="450"/>
        </w:tabs>
        <w:suppressAutoHyphens w:val="0"/>
        <w:ind w:left="284" w:hanging="284"/>
        <w:jc w:val="both"/>
        <w:rPr>
          <w:color w:val="000000" w:themeColor="text1"/>
        </w:rPr>
      </w:pPr>
      <w:r w:rsidRPr="007675F2">
        <w:rPr>
          <w:color w:val="000000" w:themeColor="text1"/>
        </w:rPr>
        <w:t>Kopie wniosków oraz dokumenty potwierdzające dokonanie wyboru operacji podlegają archiwizacji w LGD.</w:t>
      </w:r>
    </w:p>
    <w:p w:rsidR="00157815" w:rsidRPr="007675F2" w:rsidRDefault="00157815" w:rsidP="00157815">
      <w:pPr>
        <w:pStyle w:val="Akapitzlist"/>
        <w:widowControl/>
        <w:numPr>
          <w:ilvl w:val="0"/>
          <w:numId w:val="41"/>
        </w:numPr>
        <w:tabs>
          <w:tab w:val="left" w:pos="450"/>
        </w:tabs>
        <w:suppressAutoHyphens w:val="0"/>
        <w:ind w:left="284" w:hanging="284"/>
        <w:jc w:val="both"/>
        <w:rPr>
          <w:color w:val="000000" w:themeColor="text1"/>
        </w:rPr>
      </w:pPr>
      <w:r w:rsidRPr="007675F2">
        <w:rPr>
          <w:color w:val="000000" w:themeColor="text1"/>
        </w:rPr>
        <w:t xml:space="preserve">LGD przetwarza dane osobowe z poszanowaniem obowiązków wynikających z przepisów prawa dotyczących przetwarzania danych osobowych, w tym z przepisów ustawy z dnia 29 sierpnia 1997 r. o ochronie danych osobowych (Dz. U. z 2014 r. poz. 1182, z </w:t>
      </w:r>
      <w:proofErr w:type="spellStart"/>
      <w:r w:rsidRPr="007675F2">
        <w:rPr>
          <w:color w:val="000000" w:themeColor="text1"/>
        </w:rPr>
        <w:t>późn</w:t>
      </w:r>
      <w:proofErr w:type="spellEnd"/>
      <w:r w:rsidRPr="007675F2">
        <w:rPr>
          <w:color w:val="000000" w:themeColor="text1"/>
        </w:rPr>
        <w:t xml:space="preserve">. zm.) </w:t>
      </w:r>
      <w:r w:rsidR="007675F2">
        <w:rPr>
          <w:color w:val="000000" w:themeColor="text1"/>
        </w:rPr>
        <w:br/>
      </w:r>
      <w:r w:rsidRPr="007675F2">
        <w:rPr>
          <w:color w:val="000000" w:themeColor="text1"/>
        </w:rPr>
        <w:t>i wydanych na jej podstawie aktów wykonawczych.</w:t>
      </w:r>
    </w:p>
    <w:p w:rsidR="00157815" w:rsidRPr="007675F2" w:rsidRDefault="00157815" w:rsidP="00157815">
      <w:pPr>
        <w:pStyle w:val="Akapitzlist"/>
        <w:widowControl/>
        <w:numPr>
          <w:ilvl w:val="0"/>
          <w:numId w:val="41"/>
        </w:numPr>
        <w:tabs>
          <w:tab w:val="left" w:pos="450"/>
        </w:tabs>
        <w:suppressAutoHyphens w:val="0"/>
        <w:ind w:left="284" w:hanging="284"/>
        <w:jc w:val="both"/>
        <w:rPr>
          <w:color w:val="000000" w:themeColor="text1"/>
        </w:rPr>
      </w:pPr>
      <w:r w:rsidRPr="007675F2">
        <w:rPr>
          <w:color w:val="000000" w:themeColor="text1"/>
        </w:rPr>
        <w:t xml:space="preserve">LGD przekazuje do </w:t>
      </w:r>
      <w:r w:rsidR="007756E9" w:rsidRPr="007675F2">
        <w:rPr>
          <w:rFonts w:eastAsia="Calibri"/>
          <w:color w:val="000000" w:themeColor="text1"/>
        </w:rPr>
        <w:t xml:space="preserve">ZW </w:t>
      </w:r>
      <w:r w:rsidRPr="007675F2">
        <w:rPr>
          <w:color w:val="000000" w:themeColor="text1"/>
        </w:rPr>
        <w:t>dokumentację wyboru w oryginale lub kopii potwierdzonej za zgodność z oryginałem przez pracownika LGD. Przez dokumenty potwierdzające dokonanie wyboru operacji rozumie się:</w:t>
      </w:r>
    </w:p>
    <w:p w:rsidR="00157815" w:rsidRPr="002C1962" w:rsidRDefault="001B1288" w:rsidP="00157815">
      <w:pPr>
        <w:numPr>
          <w:ilvl w:val="0"/>
          <w:numId w:val="39"/>
        </w:numPr>
        <w:suppressAutoHyphens w:val="0"/>
        <w:ind w:left="720" w:hanging="436"/>
        <w:jc w:val="both"/>
        <w:rPr>
          <w:color w:val="auto"/>
        </w:rPr>
      </w:pPr>
      <w:r w:rsidRPr="002C1962">
        <w:rPr>
          <w:color w:val="auto"/>
        </w:rPr>
        <w:t xml:space="preserve">Wnioski </w:t>
      </w:r>
      <w:r w:rsidR="00BC3138" w:rsidRPr="002C1962">
        <w:rPr>
          <w:color w:val="auto"/>
        </w:rPr>
        <w:t xml:space="preserve">o przyznanie pomocy </w:t>
      </w:r>
      <w:r w:rsidRPr="002C1962">
        <w:rPr>
          <w:color w:val="auto"/>
        </w:rPr>
        <w:t>dotyczące operacji wybranych</w:t>
      </w:r>
      <w:r w:rsidR="002C1962" w:rsidRPr="002C1962">
        <w:rPr>
          <w:color w:val="auto"/>
        </w:rPr>
        <w:t xml:space="preserve"> </w:t>
      </w:r>
      <w:r w:rsidR="00157815" w:rsidRPr="002C1962">
        <w:rPr>
          <w:color w:val="auto"/>
        </w:rPr>
        <w:t>przez LGD do finansowania – oryginał,</w:t>
      </w:r>
    </w:p>
    <w:p w:rsidR="00BC3138" w:rsidRPr="007675F2" w:rsidRDefault="00BC3138" w:rsidP="00157815">
      <w:pPr>
        <w:numPr>
          <w:ilvl w:val="0"/>
          <w:numId w:val="39"/>
        </w:numPr>
        <w:suppressAutoHyphens w:val="0"/>
        <w:ind w:left="720" w:hanging="436"/>
        <w:jc w:val="both"/>
        <w:rPr>
          <w:color w:val="000000" w:themeColor="text1"/>
        </w:rPr>
      </w:pPr>
      <w:r w:rsidRPr="007675F2">
        <w:rPr>
          <w:color w:val="000000" w:themeColor="text1"/>
        </w:rPr>
        <w:t>Uchwały podjęte przez Radę w sprawie wyboru operacji oraz</w:t>
      </w:r>
      <w:r w:rsidR="00426EA2" w:rsidRPr="007675F2">
        <w:rPr>
          <w:color w:val="000000" w:themeColor="text1"/>
        </w:rPr>
        <w:t xml:space="preserve"> ustalenia kwoty pomocy </w:t>
      </w:r>
      <w:r w:rsidR="00321C11" w:rsidRPr="007675F2">
        <w:rPr>
          <w:color w:val="000000" w:themeColor="text1"/>
        </w:rPr>
        <w:t xml:space="preserve">wraz z uzasadnieniem oceny i </w:t>
      </w:r>
      <w:r w:rsidR="00D76D61" w:rsidRPr="007675F2">
        <w:rPr>
          <w:color w:val="000000" w:themeColor="text1"/>
        </w:rPr>
        <w:t xml:space="preserve">podaniem liczby punktów otrzymanych przez operację, za wskazaniem czy operacja mieści się w limicie środków wskazanym w ogłoszeniu </w:t>
      </w:r>
      <w:r w:rsidR="007675F2">
        <w:rPr>
          <w:color w:val="000000" w:themeColor="text1"/>
        </w:rPr>
        <w:br/>
      </w:r>
      <w:r w:rsidR="00D76D61" w:rsidRPr="007675F2">
        <w:rPr>
          <w:color w:val="000000" w:themeColor="text1"/>
        </w:rPr>
        <w:t>o naborze oraz uzasadnieniem w zakresie ustalonej kwoty wsparcia (dotyczy operacji wybranych) – oryginał lub kopia,</w:t>
      </w:r>
    </w:p>
    <w:p w:rsidR="00157815" w:rsidRPr="007675F2" w:rsidRDefault="00157815" w:rsidP="00157815">
      <w:pPr>
        <w:numPr>
          <w:ilvl w:val="0"/>
          <w:numId w:val="39"/>
        </w:numPr>
        <w:suppressAutoHyphens w:val="0"/>
        <w:ind w:left="720" w:hanging="436"/>
        <w:jc w:val="both"/>
        <w:rPr>
          <w:color w:val="000000" w:themeColor="text1"/>
        </w:rPr>
      </w:pPr>
      <w:r w:rsidRPr="007675F2">
        <w:rPr>
          <w:color w:val="000000" w:themeColor="text1"/>
        </w:rPr>
        <w:t xml:space="preserve">listę operacji </w:t>
      </w:r>
      <w:r w:rsidR="00E87E80" w:rsidRPr="007675F2">
        <w:rPr>
          <w:color w:val="000000" w:themeColor="text1"/>
        </w:rPr>
        <w:t xml:space="preserve">zgodnych z ogłoszeniem naboru wniosków o przyznanie pomocy oraz </w:t>
      </w:r>
      <w:r w:rsidRPr="007675F2">
        <w:rPr>
          <w:color w:val="000000" w:themeColor="text1"/>
        </w:rPr>
        <w:t xml:space="preserve">zgodnych z LSR </w:t>
      </w:r>
      <w:r w:rsidR="004D3241" w:rsidRPr="007675F2">
        <w:rPr>
          <w:color w:val="000000" w:themeColor="text1"/>
        </w:rPr>
        <w:t>i Programem</w:t>
      </w:r>
      <w:r w:rsidRPr="007675F2">
        <w:rPr>
          <w:color w:val="000000" w:themeColor="text1"/>
        </w:rPr>
        <w:t>– oryginał lub kopia,</w:t>
      </w:r>
    </w:p>
    <w:p w:rsidR="00157815" w:rsidRPr="007675F2" w:rsidRDefault="00157815" w:rsidP="00157815">
      <w:pPr>
        <w:numPr>
          <w:ilvl w:val="0"/>
          <w:numId w:val="39"/>
        </w:numPr>
        <w:suppressAutoHyphens w:val="0"/>
        <w:ind w:left="720" w:hanging="436"/>
        <w:jc w:val="both"/>
        <w:rPr>
          <w:color w:val="000000" w:themeColor="text1"/>
        </w:rPr>
      </w:pPr>
      <w:r w:rsidRPr="007675F2">
        <w:rPr>
          <w:color w:val="000000" w:themeColor="text1"/>
        </w:rPr>
        <w:t>listę operacji wybranych, tj. operacji objętych wnioskami, które:</w:t>
      </w:r>
    </w:p>
    <w:p w:rsidR="00157815" w:rsidRPr="007675F2" w:rsidRDefault="00157815" w:rsidP="00157815">
      <w:pPr>
        <w:numPr>
          <w:ilvl w:val="0"/>
          <w:numId w:val="8"/>
        </w:numPr>
        <w:suppressAutoHyphens w:val="0"/>
        <w:jc w:val="both"/>
        <w:rPr>
          <w:color w:val="000000" w:themeColor="text1"/>
        </w:rPr>
      </w:pPr>
      <w:r w:rsidRPr="007675F2">
        <w:rPr>
          <w:color w:val="000000" w:themeColor="text1"/>
        </w:rPr>
        <w:t>zostały złożone w miejscu i terminie wskazanym w ogłoszeniu o naborze,</w:t>
      </w:r>
    </w:p>
    <w:p w:rsidR="00157815" w:rsidRPr="007675F2" w:rsidRDefault="00157815" w:rsidP="00157815">
      <w:pPr>
        <w:numPr>
          <w:ilvl w:val="0"/>
          <w:numId w:val="8"/>
        </w:numPr>
        <w:suppressAutoHyphens w:val="0"/>
        <w:jc w:val="both"/>
        <w:rPr>
          <w:color w:val="000000" w:themeColor="text1"/>
        </w:rPr>
      </w:pPr>
      <w:r w:rsidRPr="007675F2">
        <w:rPr>
          <w:color w:val="000000" w:themeColor="text1"/>
        </w:rPr>
        <w:t>są zgodne z zakresem tematycznym, wskazanym w ogłoszeniu o naborze,</w:t>
      </w:r>
    </w:p>
    <w:p w:rsidR="00157815" w:rsidRPr="007675F2" w:rsidRDefault="00157815" w:rsidP="00157815">
      <w:pPr>
        <w:numPr>
          <w:ilvl w:val="0"/>
          <w:numId w:val="8"/>
        </w:numPr>
        <w:suppressAutoHyphens w:val="0"/>
        <w:jc w:val="both"/>
        <w:rPr>
          <w:color w:val="000000" w:themeColor="text1"/>
        </w:rPr>
      </w:pPr>
      <w:r w:rsidRPr="007675F2">
        <w:rPr>
          <w:color w:val="000000" w:themeColor="text1"/>
        </w:rPr>
        <w:t xml:space="preserve">są zgodne </w:t>
      </w:r>
      <w:r w:rsidR="00C0205B" w:rsidRPr="007675F2">
        <w:rPr>
          <w:color w:val="000000" w:themeColor="text1"/>
        </w:rPr>
        <w:t>z formą wsparcia wskazaną w ogłoszeniu o naborze</w:t>
      </w:r>
      <w:r w:rsidRPr="007675F2">
        <w:rPr>
          <w:color w:val="000000" w:themeColor="text1"/>
        </w:rPr>
        <w:t>,</w:t>
      </w:r>
    </w:p>
    <w:p w:rsidR="00157815" w:rsidRPr="007675F2" w:rsidRDefault="00157815" w:rsidP="00157815">
      <w:pPr>
        <w:numPr>
          <w:ilvl w:val="0"/>
          <w:numId w:val="8"/>
        </w:numPr>
        <w:suppressAutoHyphens w:val="0"/>
        <w:jc w:val="both"/>
        <w:rPr>
          <w:color w:val="000000" w:themeColor="text1"/>
        </w:rPr>
      </w:pPr>
      <w:r w:rsidRPr="007675F2">
        <w:rPr>
          <w:color w:val="000000" w:themeColor="text1"/>
        </w:rPr>
        <w:t>uzyskały minimalną liczbę punktów w ramach oceny spełnienia kryteriów wyboru i zostały wybrane przez LGD do finansowania,</w:t>
      </w:r>
    </w:p>
    <w:p w:rsidR="00157815" w:rsidRPr="007675F2" w:rsidRDefault="00157815" w:rsidP="00157815">
      <w:pPr>
        <w:numPr>
          <w:ilvl w:val="0"/>
          <w:numId w:val="8"/>
        </w:numPr>
        <w:suppressAutoHyphens w:val="0"/>
        <w:jc w:val="both"/>
        <w:rPr>
          <w:color w:val="000000" w:themeColor="text1"/>
        </w:rPr>
      </w:pPr>
      <w:r w:rsidRPr="007675F2">
        <w:rPr>
          <w:color w:val="000000" w:themeColor="text1"/>
        </w:rPr>
        <w:t xml:space="preserve">na dzień przekazania wniosków do </w:t>
      </w:r>
      <w:r w:rsidR="007756E9" w:rsidRPr="007675F2">
        <w:rPr>
          <w:rFonts w:eastAsia="Calibri"/>
          <w:color w:val="000000" w:themeColor="text1"/>
        </w:rPr>
        <w:t xml:space="preserve">ZW </w:t>
      </w:r>
      <w:r w:rsidRPr="007675F2">
        <w:rPr>
          <w:color w:val="000000" w:themeColor="text1"/>
        </w:rPr>
        <w:t xml:space="preserve">mieszczą się w limicie środków wskazanym w ogłoszeniu o naborze) </w:t>
      </w:r>
    </w:p>
    <w:p w:rsidR="00C0205B" w:rsidRPr="007675F2" w:rsidRDefault="00157815" w:rsidP="00C0205B">
      <w:pPr>
        <w:ind w:left="720"/>
        <w:jc w:val="both"/>
        <w:rPr>
          <w:color w:val="000000" w:themeColor="text1"/>
        </w:rPr>
      </w:pPr>
      <w:r w:rsidRPr="007675F2">
        <w:rPr>
          <w:color w:val="000000" w:themeColor="text1"/>
        </w:rPr>
        <w:t>– oryginał lub kopia,</w:t>
      </w:r>
    </w:p>
    <w:p w:rsidR="00C0205B" w:rsidRPr="007675F2" w:rsidRDefault="00C0205B" w:rsidP="00157815">
      <w:pPr>
        <w:numPr>
          <w:ilvl w:val="0"/>
          <w:numId w:val="39"/>
        </w:numPr>
        <w:suppressAutoHyphens w:val="0"/>
        <w:ind w:left="709" w:hanging="425"/>
        <w:jc w:val="both"/>
        <w:rPr>
          <w:color w:val="000000" w:themeColor="text1"/>
          <w:sz w:val="22"/>
          <w:szCs w:val="22"/>
        </w:rPr>
      </w:pPr>
      <w:r w:rsidRPr="007675F2">
        <w:rPr>
          <w:color w:val="000000" w:themeColor="text1"/>
          <w:sz w:val="22"/>
          <w:szCs w:val="22"/>
        </w:rPr>
        <w:t>Pisemne informacje do wnioskodawców, o których mowa w art. 21 ust. 5 pkt. 1 ustawy RLKS (dotyczy operacji wybranych) – kopie</w:t>
      </w:r>
    </w:p>
    <w:p w:rsidR="00157815" w:rsidRPr="007675F2" w:rsidRDefault="00157815" w:rsidP="00157815">
      <w:pPr>
        <w:numPr>
          <w:ilvl w:val="0"/>
          <w:numId w:val="39"/>
        </w:numPr>
        <w:suppressAutoHyphens w:val="0"/>
        <w:ind w:left="709" w:hanging="425"/>
        <w:jc w:val="both"/>
        <w:rPr>
          <w:color w:val="000000" w:themeColor="text1"/>
        </w:rPr>
      </w:pPr>
      <w:r w:rsidRPr="007675F2">
        <w:rPr>
          <w:color w:val="000000" w:themeColor="text1"/>
        </w:rPr>
        <w:t>protokół z posiedzenia Rady LGD dotyczącego oceny zgodności operacji z LSR oraz wyboru operacji –</w:t>
      </w:r>
      <w:r w:rsidR="00C0205B" w:rsidRPr="007675F2">
        <w:rPr>
          <w:color w:val="000000" w:themeColor="text1"/>
        </w:rPr>
        <w:t>oryginał lub</w:t>
      </w:r>
      <w:r w:rsidRPr="007675F2">
        <w:rPr>
          <w:color w:val="000000" w:themeColor="text1"/>
        </w:rPr>
        <w:t xml:space="preserve"> kopia,</w:t>
      </w:r>
    </w:p>
    <w:p w:rsidR="00157815" w:rsidRPr="007675F2" w:rsidRDefault="00157815" w:rsidP="00157815">
      <w:pPr>
        <w:numPr>
          <w:ilvl w:val="0"/>
          <w:numId w:val="39"/>
        </w:numPr>
        <w:suppressAutoHyphens w:val="0"/>
        <w:ind w:left="709" w:hanging="425"/>
        <w:jc w:val="both"/>
        <w:rPr>
          <w:color w:val="000000" w:themeColor="text1"/>
        </w:rPr>
      </w:pPr>
      <w:r w:rsidRPr="007675F2">
        <w:rPr>
          <w:color w:val="000000" w:themeColor="text1"/>
        </w:rPr>
        <w:t xml:space="preserve">listę obecności członków Rady LGD podczas głosowania – </w:t>
      </w:r>
      <w:r w:rsidR="00C0205B" w:rsidRPr="007675F2">
        <w:rPr>
          <w:color w:val="000000" w:themeColor="text1"/>
        </w:rPr>
        <w:t xml:space="preserve">oryginał lub </w:t>
      </w:r>
      <w:r w:rsidRPr="007675F2">
        <w:rPr>
          <w:color w:val="000000" w:themeColor="text1"/>
        </w:rPr>
        <w:t>kopia,</w:t>
      </w:r>
    </w:p>
    <w:p w:rsidR="00157815" w:rsidRPr="007675F2" w:rsidRDefault="00157815" w:rsidP="00157815">
      <w:pPr>
        <w:numPr>
          <w:ilvl w:val="0"/>
          <w:numId w:val="39"/>
        </w:numPr>
        <w:suppressAutoHyphens w:val="0"/>
        <w:ind w:left="709" w:hanging="425"/>
        <w:jc w:val="both"/>
        <w:rPr>
          <w:color w:val="000000" w:themeColor="text1"/>
        </w:rPr>
      </w:pPr>
      <w:r w:rsidRPr="007675F2">
        <w:rPr>
          <w:color w:val="000000" w:themeColor="text1"/>
        </w:rPr>
        <w:t xml:space="preserve">oświadczenia członków Rady LGD o zachowaniu bezstronności podczas głosowania – </w:t>
      </w:r>
      <w:r w:rsidRPr="007675F2">
        <w:rPr>
          <w:color w:val="000000" w:themeColor="text1"/>
        </w:rPr>
        <w:lastRenderedPageBreak/>
        <w:t>kopia,</w:t>
      </w:r>
    </w:p>
    <w:p w:rsidR="00157815" w:rsidRPr="007675F2" w:rsidRDefault="00157815" w:rsidP="00157815">
      <w:pPr>
        <w:numPr>
          <w:ilvl w:val="0"/>
          <w:numId w:val="39"/>
        </w:numPr>
        <w:suppressAutoHyphens w:val="0"/>
        <w:ind w:left="709" w:hanging="425"/>
        <w:jc w:val="both"/>
        <w:rPr>
          <w:color w:val="000000" w:themeColor="text1"/>
        </w:rPr>
      </w:pPr>
      <w:r w:rsidRPr="007675F2">
        <w:rPr>
          <w:color w:val="000000" w:themeColor="text1"/>
        </w:rPr>
        <w:t>pisemną informację o wyłączeniu członka Rady LGD z głosowania, bądź braku konieczności takiego wyłączenia (dokument wymagany w przypadku, gdy informacje w tym zakresie nie zostały zawarte w protokole z posiedzenia Rady LGD, dotyczącego oceny zgodności operacji z LSR oraz wyboru operacji) – kopia,</w:t>
      </w:r>
    </w:p>
    <w:p w:rsidR="00157815" w:rsidRPr="007675F2" w:rsidRDefault="00157815" w:rsidP="00157815">
      <w:pPr>
        <w:numPr>
          <w:ilvl w:val="0"/>
          <w:numId w:val="39"/>
        </w:numPr>
        <w:suppressAutoHyphens w:val="0"/>
        <w:ind w:left="709" w:hanging="425"/>
        <w:jc w:val="both"/>
        <w:rPr>
          <w:color w:val="000000" w:themeColor="text1"/>
        </w:rPr>
      </w:pPr>
      <w:r w:rsidRPr="007675F2">
        <w:rPr>
          <w:color w:val="000000" w:themeColor="text1"/>
        </w:rPr>
        <w:t>pisemną informację dotycząca składu Rady (wszystkich członków Rady) i przynależności do sektora (dokument wymagany w przypadku, gdy informacje w tym zakresie uległy zmianie i nie zostały jeszcze odzwierciedlone w załącznikach do LSR) – oryginał lub kopia,</w:t>
      </w:r>
    </w:p>
    <w:p w:rsidR="00157815" w:rsidRPr="007675F2" w:rsidRDefault="00157815" w:rsidP="00157815">
      <w:pPr>
        <w:numPr>
          <w:ilvl w:val="0"/>
          <w:numId w:val="39"/>
        </w:numPr>
        <w:suppressAutoHyphens w:val="0"/>
        <w:ind w:left="709" w:hanging="425"/>
        <w:jc w:val="both"/>
        <w:rPr>
          <w:color w:val="000000" w:themeColor="text1"/>
        </w:rPr>
      </w:pPr>
      <w:r w:rsidRPr="007675F2">
        <w:rPr>
          <w:color w:val="000000" w:themeColor="text1"/>
        </w:rPr>
        <w:t>dokument(-y) potwierdzające przynależność członków Rady do sektora i jego przedstawicielstwo podczas dokonywania wyboru operacji do finansowania (dokument wymagany w przypadku, gdy informacje w tym zakresie nie zostały jeszcze odzwierciedlone w załącznikach do LSR) – kopia,</w:t>
      </w:r>
    </w:p>
    <w:p w:rsidR="00054789" w:rsidRPr="007675F2" w:rsidRDefault="00157815" w:rsidP="00157815">
      <w:pPr>
        <w:numPr>
          <w:ilvl w:val="0"/>
          <w:numId w:val="39"/>
        </w:numPr>
        <w:suppressAutoHyphens w:val="0"/>
        <w:ind w:left="709" w:hanging="425"/>
        <w:jc w:val="both"/>
        <w:rPr>
          <w:color w:val="000000" w:themeColor="text1"/>
        </w:rPr>
      </w:pPr>
      <w:r w:rsidRPr="007675F2">
        <w:rPr>
          <w:color w:val="000000" w:themeColor="text1"/>
        </w:rPr>
        <w:t>karty oceny operacji w ramach oceny kryteriów wyboru oraz zgodności z LSR</w:t>
      </w:r>
      <w:r w:rsidR="00054789" w:rsidRPr="007675F2">
        <w:rPr>
          <w:color w:val="000000" w:themeColor="text1"/>
        </w:rPr>
        <w:t xml:space="preserve"> lub zestawienie informacji pochodzących z tych kart (dotyczy operacji wybranych, o ile dokumenty te nie stanowią załączników do pisemnych informacji do wniosk</w:t>
      </w:r>
      <w:r w:rsidR="00346773" w:rsidRPr="007675F2">
        <w:rPr>
          <w:color w:val="000000" w:themeColor="text1"/>
        </w:rPr>
        <w:t>odawców, o których mowa w pkt. 5</w:t>
      </w:r>
      <w:r w:rsidR="00054789" w:rsidRPr="007675F2">
        <w:rPr>
          <w:color w:val="000000" w:themeColor="text1"/>
        </w:rPr>
        <w:t xml:space="preserve"> powyżej) ,</w:t>
      </w:r>
    </w:p>
    <w:p w:rsidR="00157815" w:rsidRPr="007675F2" w:rsidRDefault="00157815" w:rsidP="00157815">
      <w:pPr>
        <w:numPr>
          <w:ilvl w:val="0"/>
          <w:numId w:val="39"/>
        </w:numPr>
        <w:suppressAutoHyphens w:val="0"/>
        <w:ind w:left="709" w:hanging="425"/>
        <w:jc w:val="both"/>
        <w:rPr>
          <w:color w:val="000000" w:themeColor="text1"/>
        </w:rPr>
      </w:pPr>
      <w:r w:rsidRPr="007675F2">
        <w:rPr>
          <w:color w:val="000000" w:themeColor="text1"/>
        </w:rPr>
        <w:t xml:space="preserve">ewidencję udzielanego w związku z realizowanym naborem doradztwa, w formie rejestru lub oświadczeń podmiotów – </w:t>
      </w:r>
      <w:r w:rsidR="00054789" w:rsidRPr="007675F2">
        <w:rPr>
          <w:color w:val="000000" w:themeColor="text1"/>
        </w:rPr>
        <w:t xml:space="preserve">oryginał lub </w:t>
      </w:r>
      <w:r w:rsidRPr="007675F2">
        <w:rPr>
          <w:color w:val="000000" w:themeColor="text1"/>
        </w:rPr>
        <w:t>kopia.</w:t>
      </w:r>
    </w:p>
    <w:p w:rsidR="00157815" w:rsidRPr="007675F2" w:rsidRDefault="00157815" w:rsidP="00157815">
      <w:pPr>
        <w:numPr>
          <w:ilvl w:val="0"/>
          <w:numId w:val="39"/>
        </w:numPr>
        <w:suppressAutoHyphens w:val="0"/>
        <w:ind w:left="709" w:hanging="425"/>
        <w:jc w:val="both"/>
        <w:rPr>
          <w:color w:val="000000" w:themeColor="text1"/>
        </w:rPr>
      </w:pPr>
      <w:r w:rsidRPr="007675F2">
        <w:rPr>
          <w:color w:val="000000" w:themeColor="text1"/>
        </w:rPr>
        <w:t>rejestr interesów, jeśli LGD prowadzi ten Rejestr lub inny dokument pozwalający na identyfikację charakteru powiązań</w:t>
      </w:r>
      <w:r w:rsidR="00054789" w:rsidRPr="007675F2">
        <w:rPr>
          <w:color w:val="000000" w:themeColor="text1"/>
        </w:rPr>
        <w:t>,</w:t>
      </w:r>
    </w:p>
    <w:p w:rsidR="00E87E80" w:rsidRPr="007675F2" w:rsidRDefault="00E87E80" w:rsidP="00157815">
      <w:pPr>
        <w:numPr>
          <w:ilvl w:val="0"/>
          <w:numId w:val="39"/>
        </w:numPr>
        <w:suppressAutoHyphens w:val="0"/>
        <w:ind w:left="709" w:hanging="425"/>
        <w:jc w:val="both"/>
        <w:rPr>
          <w:color w:val="000000" w:themeColor="text1"/>
        </w:rPr>
      </w:pPr>
      <w:r w:rsidRPr="007675F2">
        <w:rPr>
          <w:color w:val="000000" w:themeColor="text1"/>
        </w:rPr>
        <w:t>Dokumentacja dotycząca oceny, czy podmiot, który zgłosił zamiar realizacji operacji jest/nie jest uprawniony do wsparcia – oryginał lub kopia (dotyczy operacji własnych)</w:t>
      </w:r>
    </w:p>
    <w:p w:rsidR="00E87E80" w:rsidRPr="007675F2" w:rsidRDefault="00E87E80" w:rsidP="00157815">
      <w:pPr>
        <w:numPr>
          <w:ilvl w:val="0"/>
          <w:numId w:val="39"/>
        </w:numPr>
        <w:suppressAutoHyphens w:val="0"/>
        <w:ind w:left="709" w:hanging="425"/>
        <w:jc w:val="both"/>
        <w:rPr>
          <w:color w:val="000000" w:themeColor="text1"/>
        </w:rPr>
      </w:pPr>
      <w:r w:rsidRPr="007675F2">
        <w:rPr>
          <w:color w:val="000000" w:themeColor="text1"/>
        </w:rPr>
        <w:t>Dokumentacja w oparciu i którą LGD podjęła rozstrzygnięcie o nie wybraniu operacji, w przypadku gdy wniosek o przyznanie pomocy został złożony przez uprawniony podmiot/y, które uprzednio zgłosiły zamiar realizacji operacji - oryginał lub kopia (dotyczy operacji własnych)</w:t>
      </w:r>
    </w:p>
    <w:p w:rsidR="0079016D" w:rsidRPr="007675F2" w:rsidRDefault="0079016D" w:rsidP="0079016D">
      <w:pPr>
        <w:suppressAutoHyphens w:val="0"/>
        <w:ind w:left="284"/>
        <w:jc w:val="both"/>
        <w:rPr>
          <w:color w:val="000000" w:themeColor="text1"/>
        </w:rPr>
      </w:pPr>
      <w:r w:rsidRPr="007675F2">
        <w:rPr>
          <w:rFonts w:eastAsia="Times New Roman"/>
        </w:rPr>
        <w:t xml:space="preserve">Dopuszczalne jest również przekazanie dokumentów potwierdzających dokonanie wyboru operacji (oprócz wniosku o udzielenie wsparcia) w formie </w:t>
      </w:r>
      <w:proofErr w:type="spellStart"/>
      <w:r w:rsidRPr="007675F2">
        <w:rPr>
          <w:rFonts w:eastAsia="Times New Roman"/>
        </w:rPr>
        <w:t>skanu</w:t>
      </w:r>
      <w:proofErr w:type="spellEnd"/>
      <w:r w:rsidRPr="007675F2">
        <w:rPr>
          <w:rFonts w:eastAsia="Times New Roman"/>
        </w:rPr>
        <w:t xml:space="preserve">. W piśmie przekazującym nośnik danych zawierający ww. </w:t>
      </w:r>
      <w:proofErr w:type="spellStart"/>
      <w:r w:rsidRPr="007675F2">
        <w:rPr>
          <w:rFonts w:eastAsia="Times New Roman"/>
        </w:rPr>
        <w:t>skany</w:t>
      </w:r>
      <w:proofErr w:type="spellEnd"/>
      <w:r w:rsidRPr="007675F2">
        <w:rPr>
          <w:rFonts w:eastAsia="Times New Roman"/>
        </w:rPr>
        <w:t xml:space="preserve"> dokumentów należy zawrzeć oświadczenie </w:t>
      </w:r>
      <w:r w:rsidR="007675F2">
        <w:rPr>
          <w:rFonts w:eastAsia="Times New Roman"/>
        </w:rPr>
        <w:br/>
      </w:r>
      <w:r w:rsidRPr="007675F2">
        <w:rPr>
          <w:rFonts w:eastAsia="Times New Roman"/>
        </w:rPr>
        <w:t xml:space="preserve">o prawdziwości i zgodności informacji ze stanem faktycznym. </w:t>
      </w:r>
    </w:p>
    <w:p w:rsidR="00157815" w:rsidRPr="007675F2" w:rsidRDefault="00157815" w:rsidP="00157815">
      <w:pPr>
        <w:pStyle w:val="Default"/>
        <w:tabs>
          <w:tab w:val="left" w:pos="284"/>
        </w:tabs>
        <w:ind w:left="360"/>
        <w:jc w:val="both"/>
        <w:rPr>
          <w:color w:val="000000" w:themeColor="text1"/>
          <w:sz w:val="22"/>
          <w:szCs w:val="22"/>
        </w:rPr>
      </w:pPr>
    </w:p>
    <w:p w:rsidR="00157815" w:rsidRPr="007675F2" w:rsidRDefault="00157815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  <w:r w:rsidRPr="007675F2">
        <w:rPr>
          <w:rFonts w:eastAsia="Times New Roman"/>
          <w:b/>
          <w:color w:val="000000" w:themeColor="text1"/>
        </w:rPr>
        <w:t>§ 3</w:t>
      </w:r>
    </w:p>
    <w:p w:rsidR="00157815" w:rsidRPr="007675F2" w:rsidRDefault="00157815" w:rsidP="00157815">
      <w:pPr>
        <w:tabs>
          <w:tab w:val="left" w:pos="450"/>
        </w:tabs>
        <w:jc w:val="center"/>
        <w:rPr>
          <w:b/>
          <w:color w:val="000000" w:themeColor="text1"/>
        </w:rPr>
      </w:pPr>
      <w:r w:rsidRPr="007675F2">
        <w:rPr>
          <w:b/>
          <w:color w:val="000000" w:themeColor="text1"/>
        </w:rPr>
        <w:t>Listy i uchwały Rady</w:t>
      </w:r>
    </w:p>
    <w:p w:rsidR="00157815" w:rsidRPr="007675F2" w:rsidRDefault="00157815" w:rsidP="00157815">
      <w:pPr>
        <w:tabs>
          <w:tab w:val="left" w:pos="450"/>
        </w:tabs>
        <w:ind w:left="360"/>
        <w:jc w:val="both"/>
        <w:rPr>
          <w:color w:val="000000" w:themeColor="text1"/>
        </w:rPr>
      </w:pPr>
    </w:p>
    <w:p w:rsidR="00157815" w:rsidRPr="007675F2" w:rsidRDefault="00157815" w:rsidP="009C2936">
      <w:pPr>
        <w:pStyle w:val="Akapitzlist"/>
        <w:numPr>
          <w:ilvl w:val="0"/>
          <w:numId w:val="42"/>
        </w:numPr>
        <w:tabs>
          <w:tab w:val="left" w:pos="450"/>
        </w:tabs>
        <w:jc w:val="both"/>
        <w:rPr>
          <w:color w:val="000000" w:themeColor="text1"/>
        </w:rPr>
      </w:pPr>
      <w:r w:rsidRPr="007675F2">
        <w:rPr>
          <w:color w:val="000000" w:themeColor="text1"/>
        </w:rPr>
        <w:t>Przekazywana dokumentacja z wyboru operacji powinna być podpisana przez członków / członka Rady, zgodnie z zasadami przyjętymi w LGD. Przekazywane listy i uchwały muszą zawierać informacje, które pozwolą w sposób jednoznaczny zidentyfikować operacje. Powinny zawierać co najmniej:</w:t>
      </w:r>
    </w:p>
    <w:p w:rsidR="00947708" w:rsidRPr="007675F2" w:rsidRDefault="00947708" w:rsidP="00947708">
      <w:pPr>
        <w:pStyle w:val="Akapitzlist"/>
        <w:numPr>
          <w:ilvl w:val="1"/>
          <w:numId w:val="3"/>
        </w:numPr>
        <w:ind w:left="709" w:hanging="425"/>
        <w:jc w:val="both"/>
        <w:rPr>
          <w:rFonts w:eastAsia="Calibri"/>
          <w:color w:val="000000" w:themeColor="text1"/>
        </w:rPr>
      </w:pPr>
      <w:r w:rsidRPr="007675F2">
        <w:rPr>
          <w:rFonts w:eastAsia="Calibri"/>
          <w:color w:val="000000" w:themeColor="text1"/>
        </w:rPr>
        <w:t xml:space="preserve">indywidualne oznaczenie sprawy nadane każdemu wnioskowi przez LGD oraz wpisane na wniosku w polu </w:t>
      </w:r>
      <w:r w:rsidRPr="007675F2">
        <w:rPr>
          <w:rFonts w:eastAsia="Calibri"/>
          <w:i/>
          <w:color w:val="000000" w:themeColor="text1"/>
        </w:rPr>
        <w:t>Potwierdzenie przyjęcia przez LGD</w:t>
      </w:r>
      <w:r w:rsidRPr="007675F2">
        <w:rPr>
          <w:rFonts w:eastAsia="Calibri"/>
          <w:color w:val="000000" w:themeColor="text1"/>
        </w:rPr>
        <w:t>, w zakresie PROW,</w:t>
      </w:r>
    </w:p>
    <w:p w:rsidR="000E5E32" w:rsidRPr="007675F2" w:rsidRDefault="00947708" w:rsidP="00947708">
      <w:pPr>
        <w:pStyle w:val="Akapitzlist"/>
        <w:numPr>
          <w:ilvl w:val="1"/>
          <w:numId w:val="3"/>
        </w:numPr>
        <w:ind w:left="709" w:hanging="425"/>
        <w:jc w:val="both"/>
        <w:rPr>
          <w:rFonts w:eastAsia="Calibri"/>
          <w:color w:val="000000" w:themeColor="text1"/>
        </w:rPr>
      </w:pPr>
      <w:r w:rsidRPr="007675F2">
        <w:rPr>
          <w:color w:val="000000" w:themeColor="text1"/>
        </w:rPr>
        <w:t xml:space="preserve">numer NIP, REGON wnioskodawcy </w:t>
      </w:r>
      <w:r w:rsidR="003A487E" w:rsidRPr="007675F2">
        <w:rPr>
          <w:color w:val="000000" w:themeColor="text1"/>
          <w:szCs w:val="20"/>
        </w:rPr>
        <w:t xml:space="preserve">oraz numer identyfikacyjny podmiotu ubiegającego się o wsparcie, nadany zgodnie z ustawą z dnia 18 grudnia 2003 r. </w:t>
      </w:r>
      <w:r w:rsidR="007675F2">
        <w:rPr>
          <w:color w:val="000000" w:themeColor="text1"/>
          <w:szCs w:val="20"/>
        </w:rPr>
        <w:br/>
      </w:r>
      <w:r w:rsidR="003A487E" w:rsidRPr="007675F2">
        <w:rPr>
          <w:color w:val="000000" w:themeColor="text1"/>
          <w:szCs w:val="20"/>
        </w:rPr>
        <w:t xml:space="preserve">o krajowym systemie ewidencji producentów, ewidencji gospodarstw rolnych </w:t>
      </w:r>
      <w:r w:rsidR="0079016D" w:rsidRPr="007675F2">
        <w:t xml:space="preserve">oraz ewidencji wniosków o przyznanie płatności </w:t>
      </w:r>
      <w:r w:rsidR="003A487E" w:rsidRPr="007675F2">
        <w:rPr>
          <w:color w:val="000000" w:themeColor="text1"/>
          <w:szCs w:val="20"/>
        </w:rPr>
        <w:t>- w zakresie PROW</w:t>
      </w:r>
    </w:p>
    <w:p w:rsidR="00947708" w:rsidRPr="007675F2" w:rsidRDefault="00947708" w:rsidP="00947708">
      <w:pPr>
        <w:pStyle w:val="Akapitzlist"/>
        <w:numPr>
          <w:ilvl w:val="1"/>
          <w:numId w:val="3"/>
        </w:numPr>
        <w:ind w:left="709" w:hanging="425"/>
        <w:jc w:val="both"/>
        <w:rPr>
          <w:rFonts w:eastAsia="Calibri"/>
          <w:color w:val="000000" w:themeColor="text1"/>
        </w:rPr>
      </w:pPr>
      <w:r w:rsidRPr="007675F2">
        <w:rPr>
          <w:color w:val="000000" w:themeColor="text1"/>
        </w:rPr>
        <w:t>nazwę/imię i nazwisko podmiotu ubiegającego się o wsparcie,</w:t>
      </w:r>
    </w:p>
    <w:p w:rsidR="00947708" w:rsidRPr="007675F2" w:rsidRDefault="00947708" w:rsidP="00947708">
      <w:pPr>
        <w:pStyle w:val="Akapitzlist"/>
        <w:numPr>
          <w:ilvl w:val="1"/>
          <w:numId w:val="3"/>
        </w:numPr>
        <w:ind w:left="709" w:hanging="425"/>
        <w:jc w:val="both"/>
        <w:rPr>
          <w:rFonts w:eastAsia="Calibri"/>
          <w:color w:val="000000" w:themeColor="text1"/>
        </w:rPr>
      </w:pPr>
      <w:r w:rsidRPr="007675F2">
        <w:rPr>
          <w:rFonts w:eastAsia="Calibri"/>
          <w:color w:val="000000" w:themeColor="text1"/>
        </w:rPr>
        <w:t>tytuł operacji określony we wniosku,</w:t>
      </w:r>
    </w:p>
    <w:p w:rsidR="00947708" w:rsidRPr="007675F2" w:rsidRDefault="00947708" w:rsidP="00947708">
      <w:pPr>
        <w:pStyle w:val="Akapitzlist"/>
        <w:numPr>
          <w:ilvl w:val="1"/>
          <w:numId w:val="3"/>
        </w:numPr>
        <w:ind w:left="709" w:hanging="425"/>
        <w:jc w:val="both"/>
        <w:rPr>
          <w:rFonts w:eastAsia="Calibri"/>
          <w:color w:val="000000" w:themeColor="text1"/>
        </w:rPr>
      </w:pPr>
      <w:r w:rsidRPr="007675F2">
        <w:rPr>
          <w:rFonts w:eastAsia="Calibri"/>
          <w:color w:val="000000" w:themeColor="text1"/>
        </w:rPr>
        <w:t>wynik</w:t>
      </w:r>
      <w:r w:rsidR="00457224" w:rsidRPr="007675F2">
        <w:rPr>
          <w:rFonts w:eastAsia="Calibri"/>
          <w:color w:val="000000" w:themeColor="text1"/>
        </w:rPr>
        <w:t xml:space="preserve"> w ramach oceny zgodności z LSR, </w:t>
      </w:r>
      <w:r w:rsidRPr="007675F2">
        <w:rPr>
          <w:rFonts w:eastAsia="Calibri"/>
          <w:color w:val="000000" w:themeColor="text1"/>
        </w:rPr>
        <w:t>Programem oraz liczbę otrzymanych punktów w ramach oceny w zakresie spełniania przez operację kryteriów wyboru</w:t>
      </w:r>
      <w:r w:rsidR="003A487E" w:rsidRPr="007675F2">
        <w:rPr>
          <w:rFonts w:eastAsia="Calibri"/>
          <w:color w:val="000000" w:themeColor="text1"/>
        </w:rPr>
        <w:t xml:space="preserve"> wraz z uzasadnieniem</w:t>
      </w:r>
      <w:r w:rsidRPr="007675F2">
        <w:rPr>
          <w:rFonts w:eastAsia="Calibri"/>
          <w:color w:val="000000" w:themeColor="text1"/>
        </w:rPr>
        <w:t>,</w:t>
      </w:r>
    </w:p>
    <w:p w:rsidR="00947708" w:rsidRPr="007675F2" w:rsidRDefault="00947708" w:rsidP="00947708">
      <w:pPr>
        <w:pStyle w:val="Akapitzlist"/>
        <w:numPr>
          <w:ilvl w:val="1"/>
          <w:numId w:val="3"/>
        </w:numPr>
        <w:ind w:left="709" w:hanging="425"/>
        <w:jc w:val="both"/>
        <w:rPr>
          <w:rFonts w:eastAsia="Calibri"/>
          <w:color w:val="000000" w:themeColor="text1"/>
        </w:rPr>
      </w:pPr>
      <w:r w:rsidRPr="007675F2">
        <w:rPr>
          <w:rFonts w:eastAsia="Calibri"/>
          <w:color w:val="000000" w:themeColor="text1"/>
        </w:rPr>
        <w:lastRenderedPageBreak/>
        <w:t>kwotę wsparcia</w:t>
      </w:r>
      <w:r w:rsidRPr="007675F2">
        <w:rPr>
          <w:color w:val="000000" w:themeColor="text1"/>
        </w:rPr>
        <w:t xml:space="preserve"> wnioskowaną przez podmiot ubiegający się o wsparcie, wraz </w:t>
      </w:r>
      <w:r w:rsidR="007675F2">
        <w:rPr>
          <w:color w:val="000000" w:themeColor="text1"/>
        </w:rPr>
        <w:br/>
      </w:r>
      <w:r w:rsidRPr="007675F2">
        <w:rPr>
          <w:color w:val="000000" w:themeColor="text1"/>
        </w:rPr>
        <w:t>z uzasadnieniem w przypadku zmniejszenia kwoty wsparcia w wyniku ustalenia kwoty wsparcia,</w:t>
      </w:r>
    </w:p>
    <w:p w:rsidR="00947708" w:rsidRPr="007675F2" w:rsidRDefault="00947708" w:rsidP="00947708">
      <w:pPr>
        <w:pStyle w:val="Akapitzlist"/>
        <w:numPr>
          <w:ilvl w:val="1"/>
          <w:numId w:val="3"/>
        </w:numPr>
        <w:ind w:left="709" w:hanging="425"/>
        <w:jc w:val="both"/>
        <w:rPr>
          <w:rFonts w:eastAsia="Calibri"/>
          <w:color w:val="000000" w:themeColor="text1"/>
        </w:rPr>
      </w:pPr>
      <w:r w:rsidRPr="007675F2">
        <w:rPr>
          <w:rFonts w:eastAsia="Calibri"/>
          <w:color w:val="000000" w:themeColor="text1"/>
        </w:rPr>
        <w:t xml:space="preserve">intensywność pomocy </w:t>
      </w:r>
      <w:r w:rsidRPr="007675F2">
        <w:rPr>
          <w:color w:val="000000" w:themeColor="text1"/>
        </w:rPr>
        <w:t>ustaloną przez LGD oraz kwotę wsparcia</w:t>
      </w:r>
      <w:r w:rsidRPr="007675F2" w:rsidDel="00E6164B">
        <w:rPr>
          <w:color w:val="000000" w:themeColor="text1"/>
        </w:rPr>
        <w:t xml:space="preserve"> </w:t>
      </w:r>
      <w:r w:rsidRPr="007675F2">
        <w:rPr>
          <w:color w:val="000000" w:themeColor="text1"/>
        </w:rPr>
        <w:t>wyliczoną na podstawie intensywności pomocy albo zgodnie z zasadami ok</w:t>
      </w:r>
      <w:r w:rsidR="003679BC" w:rsidRPr="007675F2">
        <w:rPr>
          <w:color w:val="000000" w:themeColor="text1"/>
        </w:rPr>
        <w:t xml:space="preserve">reślonymi w LSR lub ogłoszeniu </w:t>
      </w:r>
      <w:r w:rsidRPr="007675F2">
        <w:rPr>
          <w:color w:val="000000" w:themeColor="text1"/>
        </w:rPr>
        <w:t>o naborze wniosków albo kwotę premii ustaloną zgodnie z zasadami określonymi w LSR, dla poszczególnych operacji wybranych przez LGD do finansowania (lista operacji wybranych)</w:t>
      </w:r>
      <w:r w:rsidRPr="007675F2">
        <w:rPr>
          <w:rFonts w:eastAsia="Calibri"/>
          <w:color w:val="000000" w:themeColor="text1"/>
        </w:rPr>
        <w:t>,</w:t>
      </w:r>
    </w:p>
    <w:p w:rsidR="003A487E" w:rsidRPr="007675F2" w:rsidRDefault="003A487E" w:rsidP="003A487E">
      <w:pPr>
        <w:pStyle w:val="Akapitzlist"/>
        <w:numPr>
          <w:ilvl w:val="1"/>
          <w:numId w:val="3"/>
        </w:numPr>
        <w:ind w:left="709" w:hanging="425"/>
        <w:jc w:val="both"/>
        <w:rPr>
          <w:rFonts w:eastAsia="Calibri"/>
          <w:color w:val="000000" w:themeColor="text1"/>
          <w:szCs w:val="20"/>
        </w:rPr>
      </w:pPr>
      <w:r w:rsidRPr="007675F2">
        <w:rPr>
          <w:color w:val="000000" w:themeColor="text1"/>
          <w:szCs w:val="20"/>
        </w:rPr>
        <w:t>informację o decyzji Rady w sprawie wyb</w:t>
      </w:r>
      <w:r w:rsidR="009D185B" w:rsidRPr="007675F2">
        <w:rPr>
          <w:color w:val="000000" w:themeColor="text1"/>
          <w:szCs w:val="20"/>
        </w:rPr>
        <w:t>oru do dofinansowania lub odmowie</w:t>
      </w:r>
      <w:r w:rsidRPr="007675F2">
        <w:rPr>
          <w:color w:val="000000" w:themeColor="text1"/>
          <w:szCs w:val="20"/>
        </w:rPr>
        <w:t xml:space="preserve"> wyboru wniosku do dofinansowania.</w:t>
      </w:r>
    </w:p>
    <w:p w:rsidR="00947708" w:rsidRPr="007675F2" w:rsidRDefault="00947708" w:rsidP="00947708">
      <w:pPr>
        <w:pStyle w:val="Akapitzlist"/>
        <w:numPr>
          <w:ilvl w:val="1"/>
          <w:numId w:val="3"/>
        </w:numPr>
        <w:ind w:left="709" w:hanging="425"/>
        <w:jc w:val="both"/>
        <w:rPr>
          <w:rFonts w:eastAsia="Calibri"/>
          <w:color w:val="000000" w:themeColor="text1"/>
        </w:rPr>
      </w:pPr>
      <w:r w:rsidRPr="007675F2">
        <w:rPr>
          <w:color w:val="000000" w:themeColor="text1"/>
        </w:rPr>
        <w:t xml:space="preserve">wskazanie, czy operacja wybrana przez LGD do finansowania, na dzień przekazania wniosków do </w:t>
      </w:r>
      <w:r w:rsidR="007756E9" w:rsidRPr="007675F2">
        <w:rPr>
          <w:rFonts w:eastAsia="Calibri"/>
          <w:color w:val="000000" w:themeColor="text1"/>
        </w:rPr>
        <w:t>ZW</w:t>
      </w:r>
      <w:r w:rsidRPr="007675F2">
        <w:rPr>
          <w:color w:val="000000" w:themeColor="text1"/>
        </w:rPr>
        <w:t>, mieści si</w:t>
      </w:r>
      <w:r w:rsidR="003679BC" w:rsidRPr="007675F2">
        <w:rPr>
          <w:color w:val="000000" w:themeColor="text1"/>
        </w:rPr>
        <w:t>ę w limicie środków wskazanym w </w:t>
      </w:r>
      <w:r w:rsidRPr="007675F2">
        <w:rPr>
          <w:color w:val="000000" w:themeColor="text1"/>
        </w:rPr>
        <w:t>ogłoszeniu o naborze.</w:t>
      </w:r>
    </w:p>
    <w:p w:rsidR="007675F2" w:rsidRDefault="007675F2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</w:p>
    <w:p w:rsidR="00157815" w:rsidRPr="007675F2" w:rsidRDefault="00157815" w:rsidP="00157815">
      <w:pPr>
        <w:tabs>
          <w:tab w:val="left" w:pos="3620"/>
          <w:tab w:val="center" w:pos="4716"/>
        </w:tabs>
        <w:jc w:val="center"/>
        <w:rPr>
          <w:rFonts w:eastAsia="Times New Roman"/>
          <w:b/>
          <w:color w:val="000000" w:themeColor="text1"/>
        </w:rPr>
      </w:pPr>
      <w:r w:rsidRPr="007675F2">
        <w:rPr>
          <w:rFonts w:eastAsia="Times New Roman"/>
          <w:b/>
          <w:color w:val="000000" w:themeColor="text1"/>
        </w:rPr>
        <w:t>§ 4</w:t>
      </w:r>
    </w:p>
    <w:p w:rsidR="00157815" w:rsidRPr="007675F2" w:rsidRDefault="00157815" w:rsidP="00157815">
      <w:pPr>
        <w:tabs>
          <w:tab w:val="left" w:pos="450"/>
        </w:tabs>
        <w:jc w:val="center"/>
        <w:rPr>
          <w:b/>
          <w:color w:val="000000" w:themeColor="text1"/>
        </w:rPr>
      </w:pPr>
      <w:r w:rsidRPr="007675F2">
        <w:rPr>
          <w:b/>
          <w:color w:val="000000" w:themeColor="text1"/>
        </w:rPr>
        <w:t>Zestawienie przekazywanych dokumentów</w:t>
      </w:r>
    </w:p>
    <w:p w:rsidR="00157815" w:rsidRPr="007675F2" w:rsidRDefault="00157815" w:rsidP="00157815">
      <w:pPr>
        <w:tabs>
          <w:tab w:val="left" w:pos="450"/>
        </w:tabs>
        <w:jc w:val="both"/>
        <w:rPr>
          <w:color w:val="000000" w:themeColor="text1"/>
        </w:rPr>
      </w:pPr>
    </w:p>
    <w:p w:rsidR="00157815" w:rsidRPr="007675F2" w:rsidRDefault="00157815" w:rsidP="00157815">
      <w:pPr>
        <w:tabs>
          <w:tab w:val="left" w:pos="450"/>
        </w:tabs>
        <w:jc w:val="both"/>
        <w:rPr>
          <w:color w:val="000000" w:themeColor="text1"/>
        </w:rPr>
      </w:pPr>
      <w:r w:rsidRPr="007675F2">
        <w:rPr>
          <w:color w:val="000000" w:themeColor="text1"/>
        </w:rPr>
        <w:t>Biuro LGD sporządza szczegółowe zestawienie przekazywanych dokumentów, wg wzoru, który stanowi Załącznik nr 1 do Procedury.</w:t>
      </w:r>
    </w:p>
    <w:p w:rsidR="00157815" w:rsidRPr="00457224" w:rsidRDefault="00157815" w:rsidP="00157815">
      <w:pPr>
        <w:pStyle w:val="Nagwek2"/>
        <w:spacing w:before="0"/>
        <w:rPr>
          <w:rFonts w:ascii="Palatino Linotype" w:hAnsi="Palatino Linotype"/>
          <w:color w:val="000000" w:themeColor="text1"/>
        </w:rPr>
        <w:sectPr w:rsidR="00157815" w:rsidRPr="00457224" w:rsidSect="00BB2604">
          <w:pgSz w:w="11905" w:h="16837" w:code="9"/>
          <w:pgMar w:top="1418" w:right="1418" w:bottom="1418" w:left="1418" w:header="709" w:footer="1134" w:gutter="0"/>
          <w:cols w:space="708"/>
          <w:titlePg/>
          <w:docGrid w:linePitch="360"/>
        </w:sectPr>
      </w:pPr>
      <w:r w:rsidRPr="00457224">
        <w:rPr>
          <w:rFonts w:ascii="Palatino Linotype" w:hAnsi="Palatino Linotype"/>
          <w:color w:val="000000" w:themeColor="text1"/>
        </w:rPr>
        <w:br w:type="page"/>
      </w:r>
    </w:p>
    <w:p w:rsidR="00157815" w:rsidRPr="00457224" w:rsidRDefault="00157815" w:rsidP="00157815">
      <w:pPr>
        <w:pStyle w:val="Nagwek2"/>
        <w:spacing w:before="0"/>
        <w:jc w:val="left"/>
        <w:rPr>
          <w:rFonts w:ascii="Palatino Linotype" w:hAnsi="Palatino Linotype"/>
          <w:color w:val="000000" w:themeColor="text1"/>
          <w:sz w:val="20"/>
        </w:rPr>
      </w:pPr>
      <w:bookmarkStart w:id="1" w:name="_Toc437640228"/>
      <w:r w:rsidRPr="00457224">
        <w:rPr>
          <w:rFonts w:ascii="Palatino Linotype" w:hAnsi="Palatino Linotype"/>
          <w:color w:val="000000" w:themeColor="text1"/>
          <w:sz w:val="20"/>
        </w:rPr>
        <w:lastRenderedPageBreak/>
        <w:t xml:space="preserve">Załącznik do Procedury - </w:t>
      </w:r>
      <w:r w:rsidRPr="00457224">
        <w:rPr>
          <w:rFonts w:ascii="Palatino Linotype" w:hAnsi="Palatino Linotype"/>
          <w:b w:val="0"/>
          <w:color w:val="000000" w:themeColor="text1"/>
          <w:sz w:val="20"/>
        </w:rPr>
        <w:t>Zestawienie przekazywanych dokumentów dotyczącej przeprowadzonego wyboru wniosków</w:t>
      </w:r>
      <w:bookmarkEnd w:id="1"/>
    </w:p>
    <w:p w:rsidR="00157815" w:rsidRPr="00457224" w:rsidRDefault="00157815" w:rsidP="00157815">
      <w:pPr>
        <w:pStyle w:val="Nagwek2"/>
        <w:spacing w:before="0"/>
        <w:rPr>
          <w:rFonts w:ascii="Palatino Linotype" w:hAnsi="Palatino Linotype"/>
          <w:color w:val="000000" w:themeColor="text1"/>
        </w:rPr>
      </w:pPr>
    </w:p>
    <w:tbl>
      <w:tblPr>
        <w:tblW w:w="5466" w:type="pct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3"/>
        <w:gridCol w:w="2820"/>
        <w:gridCol w:w="246"/>
        <w:gridCol w:w="258"/>
        <w:gridCol w:w="248"/>
        <w:gridCol w:w="83"/>
        <w:gridCol w:w="167"/>
        <w:gridCol w:w="256"/>
        <w:gridCol w:w="250"/>
        <w:gridCol w:w="58"/>
        <w:gridCol w:w="123"/>
        <w:gridCol w:w="125"/>
        <w:gridCol w:w="58"/>
        <w:gridCol w:w="221"/>
        <w:gridCol w:w="28"/>
        <w:gridCol w:w="60"/>
        <w:gridCol w:w="221"/>
        <w:gridCol w:w="28"/>
        <w:gridCol w:w="165"/>
        <w:gridCol w:w="117"/>
        <w:gridCol w:w="135"/>
        <w:gridCol w:w="250"/>
        <w:gridCol w:w="6"/>
        <w:gridCol w:w="258"/>
        <w:gridCol w:w="163"/>
        <w:gridCol w:w="207"/>
        <w:gridCol w:w="32"/>
        <w:gridCol w:w="193"/>
        <w:gridCol w:w="6"/>
        <w:gridCol w:w="22"/>
        <w:gridCol w:w="28"/>
        <w:gridCol w:w="368"/>
        <w:gridCol w:w="374"/>
        <w:gridCol w:w="705"/>
        <w:gridCol w:w="163"/>
        <w:gridCol w:w="163"/>
        <w:gridCol w:w="163"/>
        <w:gridCol w:w="250"/>
        <w:gridCol w:w="163"/>
        <w:gridCol w:w="163"/>
        <w:gridCol w:w="160"/>
      </w:tblGrid>
      <w:tr w:rsidR="00457224" w:rsidRPr="00457224" w:rsidTr="00FD1B64">
        <w:trPr>
          <w:gridAfter w:val="3"/>
          <w:wAfter w:w="241" w:type="pct"/>
          <w:trHeight w:val="1305"/>
        </w:trPr>
        <w:tc>
          <w:tcPr>
            <w:tcW w:w="4759" w:type="pct"/>
            <w:gridSpan w:val="3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 w:cs="Arial"/>
                <w:color w:val="000000" w:themeColor="text1"/>
                <w:sz w:val="20"/>
                <w:szCs w:val="20"/>
              </w:rPr>
            </w:pPr>
          </w:p>
          <w:tbl>
            <w:tblPr>
              <w:tblW w:w="9346" w:type="dxa"/>
              <w:jc w:val="center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346"/>
            </w:tblGrid>
            <w:tr w:rsidR="00457224" w:rsidRPr="00457224" w:rsidTr="006B1723">
              <w:trPr>
                <w:trHeight w:val="1305"/>
                <w:tblCellSpacing w:w="0" w:type="dxa"/>
                <w:jc w:val="center"/>
              </w:trPr>
              <w:tc>
                <w:tcPr>
                  <w:tcW w:w="5000" w:type="pct"/>
                  <w:shd w:val="clear" w:color="auto" w:fill="auto"/>
                  <w:vAlign w:val="center"/>
                  <w:hideMark/>
                </w:tcPr>
                <w:p w:rsidR="00157815" w:rsidRPr="00457224" w:rsidRDefault="00BE68F5" w:rsidP="00BB2604">
                  <w:pPr>
                    <w:rPr>
                      <w:rFonts w:ascii="Palatino Linotype" w:eastAsia="Times New Roman" w:hAnsi="Palatino Linotype"/>
                      <w:b/>
                      <w:bCs/>
                      <w:color w:val="000000" w:themeColor="text1"/>
                    </w:rPr>
                  </w:pPr>
                  <w:r w:rsidRPr="00BE68F5">
                    <w:rPr>
                      <w:rFonts w:ascii="Palatino Linotype" w:eastAsia="Times New Roman" w:hAnsi="Palatino Linotype" w:cs="Arial"/>
                      <w:noProof/>
                      <w:color w:val="000000" w:themeColor="text1"/>
                      <w:sz w:val="20"/>
                      <w:szCs w:val="20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Pole tekstowe 20" o:spid="_x0000_s1026" type="#_x0000_t202" style="position:absolute;margin-left:346.9pt;margin-top:13.1pt;width:27pt;height:14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" fillcolor="white [3201]" strokecolor="#7f7f7f [1601]">
                        <v:path arrowok="t"/>
                      </v:shape>
                    </w:pict>
                  </w:r>
                  <w:r w:rsidRPr="00BE68F5">
                    <w:rPr>
                      <w:rFonts w:ascii="Palatino Linotype" w:eastAsia="Times New Roman" w:hAnsi="Palatino Linotype" w:cs="Arial"/>
                      <w:noProof/>
                      <w:color w:val="000000" w:themeColor="text1"/>
                      <w:sz w:val="20"/>
                      <w:szCs w:val="20"/>
                    </w:rPr>
                    <w:pict>
                      <v:shape id="Pole tekstowe 19" o:spid="_x0000_s1027" type="#_x0000_t202" style="position:absolute;margin-left:343.2pt;margin-top:36.35pt;width:26.25pt;height:15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" fillcolor="white [3201]" strokecolor="#7f7f7f [1601]">
                        <v:path arrowok="t"/>
                      </v:shape>
                    </w:pict>
                  </w:r>
                  <w:r w:rsidR="00157815" w:rsidRPr="00457224">
                    <w:rPr>
                      <w:rFonts w:ascii="Palatino Linotype" w:eastAsia="Times New Roman" w:hAnsi="Palatino Linotype"/>
                      <w:b/>
                      <w:bCs/>
                      <w:color w:val="000000" w:themeColor="text1"/>
                    </w:rPr>
                    <w:t xml:space="preserve">Wykaz dokumentów przekazywanych do Zarządu Województwa w ramach operacji:                                                                        a) realizowanych przez podmioty inne niż LGD                                                                                                                                               b) własnych LGD                                                                                                                                                                                                                    Nazwa LGD </w:t>
                  </w:r>
                  <w:r w:rsidR="00157815" w:rsidRPr="00457224">
                    <w:rPr>
                      <w:rFonts w:ascii="Palatino Linotype" w:eastAsia="Times New Roman" w:hAnsi="Palatino Linotype"/>
                      <w:color w:val="000000" w:themeColor="text1"/>
                    </w:rPr>
                    <w:t>…………………………………………………....................................................…….…………..</w:t>
                  </w:r>
                </w:p>
              </w:tc>
            </w:tr>
          </w:tbl>
          <w:p w:rsidR="00157815" w:rsidRPr="00457224" w:rsidRDefault="00157815" w:rsidP="00BB2604">
            <w:pPr>
              <w:rPr>
                <w:rFonts w:ascii="Palatino Linotype" w:eastAsia="Times New Roman" w:hAnsi="Palatino Linotype" w:cs="Arial"/>
                <w:color w:val="000000" w:themeColor="text1"/>
                <w:sz w:val="20"/>
                <w:szCs w:val="20"/>
              </w:rPr>
            </w:pPr>
          </w:p>
        </w:tc>
      </w:tr>
      <w:tr w:rsidR="00457224" w:rsidRPr="00457224" w:rsidTr="00FD1B64">
        <w:trPr>
          <w:gridAfter w:val="3"/>
          <w:wAfter w:w="241" w:type="pct"/>
          <w:trHeight w:val="330"/>
        </w:trPr>
        <w:tc>
          <w:tcPr>
            <w:tcW w:w="16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i/>
                <w:iCs/>
                <w:color w:val="000000" w:themeColor="text1"/>
                <w:sz w:val="20"/>
                <w:szCs w:val="20"/>
              </w:rPr>
              <w:t xml:space="preserve">Data przekazania dokumentacji do Zarządu Województwa 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56" w:type="pct"/>
            <w:gridSpan w:val="3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……/……./20……</w:t>
            </w:r>
          </w:p>
        </w:tc>
      </w:tr>
      <w:tr w:rsidR="00457224" w:rsidRPr="00457224" w:rsidTr="00FD1B64">
        <w:trPr>
          <w:gridAfter w:val="3"/>
          <w:wAfter w:w="241" w:type="pct"/>
          <w:trHeight w:val="330"/>
        </w:trPr>
        <w:tc>
          <w:tcPr>
            <w:tcW w:w="16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56" w:type="pct"/>
            <w:gridSpan w:val="3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</w:tr>
      <w:tr w:rsidR="00457224" w:rsidRPr="00457224" w:rsidTr="00FD1B64">
        <w:trPr>
          <w:gridAfter w:val="3"/>
          <w:wAfter w:w="241" w:type="pct"/>
          <w:trHeight w:val="330"/>
        </w:trPr>
        <w:tc>
          <w:tcPr>
            <w:tcW w:w="4759" w:type="pct"/>
            <w:gridSpan w:val="3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I. Dokumentacja dotycząca operacji innych niż operacje realizowane przez LGD</w:t>
            </w:r>
          </w:p>
        </w:tc>
      </w:tr>
      <w:tr w:rsidR="00457224" w:rsidRPr="00457224" w:rsidTr="00FD1B64">
        <w:trPr>
          <w:gridAfter w:val="3"/>
          <w:wAfter w:w="241" w:type="pct"/>
          <w:trHeight w:val="330"/>
        </w:trPr>
        <w:tc>
          <w:tcPr>
            <w:tcW w:w="168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i/>
                <w:iCs/>
                <w:color w:val="000000" w:themeColor="text1"/>
                <w:sz w:val="20"/>
                <w:szCs w:val="20"/>
              </w:rPr>
              <w:t>Data naboru: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956" w:type="pct"/>
            <w:gridSpan w:val="3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……/……./20…… - ….…/……./20……</w:t>
            </w:r>
          </w:p>
        </w:tc>
      </w:tr>
      <w:tr w:rsidR="00457224" w:rsidRPr="00457224" w:rsidTr="00FD1B64">
        <w:trPr>
          <w:gridAfter w:val="3"/>
          <w:wAfter w:w="241" w:type="pct"/>
          <w:trHeight w:val="330"/>
        </w:trPr>
        <w:tc>
          <w:tcPr>
            <w:tcW w:w="16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i/>
                <w:iCs/>
                <w:color w:val="000000" w:themeColor="text1"/>
                <w:sz w:val="20"/>
                <w:szCs w:val="20"/>
              </w:rPr>
              <w:t>Numer naboru: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56" w:type="pct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….…/20……/…….</w:t>
            </w:r>
          </w:p>
        </w:tc>
      </w:tr>
      <w:tr w:rsidR="00457224" w:rsidRPr="00457224" w:rsidTr="00FD1B64">
        <w:trPr>
          <w:trHeight w:val="1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1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1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46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71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1"/>
                <w:szCs w:val="21"/>
              </w:rPr>
            </w:pPr>
          </w:p>
        </w:tc>
      </w:tr>
      <w:tr w:rsidR="00457224" w:rsidRPr="00457224" w:rsidTr="00FD1B64">
        <w:trPr>
          <w:trHeight w:val="12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1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1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46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1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71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</w:rPr>
            </w:pPr>
          </w:p>
        </w:tc>
      </w:tr>
      <w:tr w:rsidR="00457224" w:rsidRPr="00457224" w:rsidTr="00FD1B64">
        <w:trPr>
          <w:gridAfter w:val="3"/>
          <w:wAfter w:w="241" w:type="pct"/>
          <w:trHeight w:val="55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  <w:t>Rodzaj Dokumentów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color w:val="000000" w:themeColor="text1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color w:val="000000" w:themeColor="text1"/>
              </w:rPr>
              <w:t> </w:t>
            </w:r>
          </w:p>
        </w:tc>
        <w:tc>
          <w:tcPr>
            <w:tcW w:w="2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color w:val="000000" w:themeColor="text1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color w:val="000000" w:themeColor="text1"/>
              </w:rPr>
              <w:t> </w:t>
            </w:r>
          </w:p>
        </w:tc>
        <w:tc>
          <w:tcPr>
            <w:tcW w:w="112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  <w:t>LGD</w:t>
            </w:r>
          </w:p>
        </w:tc>
        <w:tc>
          <w:tcPr>
            <w:tcW w:w="154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  <w:t>Zarząd Województwa</w:t>
            </w:r>
          </w:p>
        </w:tc>
      </w:tr>
      <w:tr w:rsidR="00457224" w:rsidRPr="00457224" w:rsidTr="00FD1B64">
        <w:trPr>
          <w:gridAfter w:val="3"/>
          <w:wAfter w:w="241" w:type="pct"/>
          <w:trHeight w:val="555"/>
        </w:trPr>
        <w:tc>
          <w:tcPr>
            <w:tcW w:w="20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color w:val="000000" w:themeColor="text1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color w:val="000000" w:themeColor="text1"/>
              </w:rPr>
              <w:t> </w:t>
            </w:r>
          </w:p>
        </w:tc>
        <w:tc>
          <w:tcPr>
            <w:tcW w:w="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  <w:t>Liczba dokumentów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3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color w:val="000000" w:themeColor="text1"/>
                <w:sz w:val="20"/>
                <w:szCs w:val="20"/>
              </w:rPr>
              <w:t>Liczba dokumentów</w:t>
            </w:r>
          </w:p>
        </w:tc>
      </w:tr>
      <w:tr w:rsidR="00457224" w:rsidRPr="00457224" w:rsidTr="00FD1B64">
        <w:trPr>
          <w:gridAfter w:val="3"/>
          <w:wAfter w:w="241" w:type="pct"/>
          <w:trHeight w:val="52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79016D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2C1962">
              <w:rPr>
                <w:rFonts w:ascii="Palatino Linotype" w:eastAsia="Times New Roman" w:hAnsi="Palatino Linotype"/>
                <w:color w:val="auto"/>
                <w:sz w:val="20"/>
                <w:szCs w:val="20"/>
              </w:rPr>
              <w:t>Wnioski o przyznanie pomo</w:t>
            </w:r>
            <w:r w:rsidR="0079016D" w:rsidRPr="002C1962">
              <w:rPr>
                <w:rFonts w:ascii="Palatino Linotype" w:eastAsia="Times New Roman" w:hAnsi="Palatino Linotype"/>
                <w:color w:val="auto"/>
                <w:sz w:val="20"/>
                <w:szCs w:val="20"/>
              </w:rPr>
              <w:t>cy/wnioski o dofinansowanie</w:t>
            </w:r>
            <w:r w:rsidR="0079016D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 xml:space="preserve"> dotyczące operacji wybranych </w:t>
            </w: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 xml:space="preserve">- oryginał, </w:t>
            </w:r>
          </w:p>
        </w:tc>
        <w:tc>
          <w:tcPr>
            <w:tcW w:w="424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0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52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FD1B64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 xml:space="preserve">Uchwały podjęte przez Radę LGD w sprawie wyboru operacji oraz ustalenia kwoty </w:t>
            </w:r>
            <w: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 xml:space="preserve">pomocy – (dotyczy operacji wybranych) </w:t>
            </w: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oryginał lub kopia</w:t>
            </w:r>
          </w:p>
        </w:tc>
        <w:tc>
          <w:tcPr>
            <w:tcW w:w="42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0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52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FD1B64" w:rsidRDefault="00FD1B64" w:rsidP="003679BC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FD1B64">
              <w:rPr>
                <w:rFonts w:ascii="Palatino Linotype" w:eastAsia="Times New Roman" w:hAnsi="Palatino Linotype"/>
                <w:sz w:val="20"/>
                <w:szCs w:val="20"/>
              </w:rPr>
              <w:t>Lista operacji zgodnych z ogłoszeniem naboru wniosków o przyznanie pomocy oraz zgodnych z LSR i Programem– oryginał lub kopia</w:t>
            </w:r>
          </w:p>
        </w:tc>
        <w:tc>
          <w:tcPr>
            <w:tcW w:w="42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0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51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FD1B64" w:rsidP="0079016D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Lista operacji wybranych przez LGD– oryginał lub kopia</w:t>
            </w:r>
          </w:p>
        </w:tc>
        <w:tc>
          <w:tcPr>
            <w:tcW w:w="42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0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51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FD1B64" w:rsidRDefault="00FD1B64" w:rsidP="00BB2604">
            <w:pPr>
              <w:jc w:val="both"/>
              <w:rPr>
                <w:rFonts w:ascii="Palatino Linotype" w:eastAsia="Times New Roman" w:hAnsi="Palatino Linotype"/>
                <w:strike/>
                <w:color w:val="000000" w:themeColor="text1"/>
                <w:sz w:val="20"/>
                <w:szCs w:val="20"/>
              </w:rPr>
            </w:pPr>
            <w:r w:rsidRPr="00FD1B64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Pisemne informacje do wnioskodawców, o których mowa w art. 21 ust. 5 pkt. 1 ustawy RLKS (dotyczy operacji wybranych) – kopie</w:t>
            </w:r>
          </w:p>
        </w:tc>
        <w:tc>
          <w:tcPr>
            <w:tcW w:w="42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0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FD1B64" w:rsidRPr="00457224" w:rsidTr="00FD1B64">
        <w:trPr>
          <w:gridAfter w:val="3"/>
          <w:wAfter w:w="241" w:type="pct"/>
          <w:trHeight w:val="52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B64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1B64" w:rsidRPr="00FD1B64" w:rsidRDefault="00FD1B64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FD1B64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Protokół z Posiedzenia Rady LGD</w:t>
            </w:r>
          </w:p>
        </w:tc>
        <w:tc>
          <w:tcPr>
            <w:tcW w:w="42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1B64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1B64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1B64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1B64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1B64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457224" w:rsidRPr="00457224" w:rsidTr="00FD1B64">
        <w:trPr>
          <w:gridAfter w:val="3"/>
          <w:wAfter w:w="241" w:type="pct"/>
          <w:trHeight w:val="52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7</w:t>
            </w:r>
            <w:r w:rsidR="00157815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FD1B64" w:rsidRDefault="00FD1B64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FD1B64">
              <w:rPr>
                <w:rFonts w:ascii="Palatino Linotype" w:hAnsi="Palatino Linotype"/>
                <w:color w:val="000000" w:themeColor="text1"/>
                <w:sz w:val="20"/>
                <w:szCs w:val="20"/>
              </w:rPr>
              <w:t>Lista obecności członków Rady LGD podczas głosowania – oryginał lub kopia</w:t>
            </w:r>
          </w:p>
        </w:tc>
        <w:tc>
          <w:tcPr>
            <w:tcW w:w="42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0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52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8</w:t>
            </w:r>
            <w:r w:rsidR="00157815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FD1B64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Oświadczenia członków Rady LGD o zachowaniu bezstronności podczas głosowania – oryginał lub kopia</w:t>
            </w:r>
          </w:p>
        </w:tc>
        <w:tc>
          <w:tcPr>
            <w:tcW w:w="42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0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525"/>
        </w:trPr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9</w:t>
            </w:r>
            <w:r w:rsidR="00157815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1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 xml:space="preserve">Pisemna informacja o wyłączeniu członka Rady LGD z głosowania, bądź </w:t>
            </w: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lastRenderedPageBreak/>
              <w:t>braku konieczności takiego wyłączenia (dokument wymagany w przypadku, gdy informacje w tym zakresie ni</w:t>
            </w:r>
            <w:r w:rsidR="003679BC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e zostały zawarte w protokole z </w:t>
            </w: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posiedzenia rady LGD dotyczącego oceny zgodności operacji z LSR oraz wyboru operacji) – kopia</w:t>
            </w:r>
          </w:p>
        </w:tc>
        <w:tc>
          <w:tcPr>
            <w:tcW w:w="42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 </w:t>
            </w:r>
          </w:p>
        </w:tc>
        <w:tc>
          <w:tcPr>
            <w:tcW w:w="700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30"/>
        </w:trPr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4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pct"/>
            <w:gridSpan w:val="11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457224" w:rsidRPr="00457224" w:rsidTr="00FD1B64">
        <w:trPr>
          <w:gridAfter w:val="3"/>
          <w:wAfter w:w="241" w:type="pct"/>
          <w:trHeight w:val="102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lastRenderedPageBreak/>
              <w:t> </w:t>
            </w:r>
          </w:p>
        </w:tc>
        <w:tc>
          <w:tcPr>
            <w:tcW w:w="1814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pct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457224" w:rsidRPr="00457224" w:rsidTr="00FD1B64">
        <w:trPr>
          <w:gridAfter w:val="3"/>
          <w:wAfter w:w="241" w:type="pct"/>
          <w:trHeight w:val="525"/>
        </w:trPr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lastRenderedPageBreak/>
              <w:t>10</w:t>
            </w:r>
            <w:r w:rsidR="00157815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1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Pisemna informacja dotycząca składu Rady  LGD (wszystkich członków Rady) i przynależności do sektora (dokument wymagany w przypadku, gdy informacje w tym zakresie uległy zmianie i nie zostały jeszcze odzwierciedlone w LSR) – oryginał lub kopia</w:t>
            </w:r>
          </w:p>
        </w:tc>
        <w:tc>
          <w:tcPr>
            <w:tcW w:w="42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0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135"/>
        </w:trPr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4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pct"/>
            <w:gridSpan w:val="11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457224" w:rsidRPr="00457224" w:rsidTr="00FD1B64">
        <w:trPr>
          <w:gridAfter w:val="3"/>
          <w:wAfter w:w="241" w:type="pct"/>
          <w:trHeight w:val="39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4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pct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457224" w:rsidRPr="00457224" w:rsidTr="00FD1B64">
        <w:trPr>
          <w:gridAfter w:val="3"/>
          <w:wAfter w:w="241" w:type="pct"/>
          <w:trHeight w:val="525"/>
        </w:trPr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11</w:t>
            </w:r>
            <w:r w:rsidR="00157815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1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Dokument(-y) potwierdzające przynależność członków Rady do sektora i jego przedstawicielstwo podczas dokonywania wyboru operacji do finansowania (dokument wymagany w przypadku, gdy informacje w tym zakresie nie zostały jeszcze odzwierciedlone w LSR) – kopia</w:t>
            </w:r>
          </w:p>
        </w:tc>
        <w:tc>
          <w:tcPr>
            <w:tcW w:w="42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0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81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4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pct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457224" w:rsidRPr="00457224" w:rsidTr="00FD1B64">
        <w:trPr>
          <w:gridAfter w:val="3"/>
          <w:wAfter w:w="241" w:type="pct"/>
          <w:trHeight w:val="525"/>
        </w:trPr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12</w:t>
            </w:r>
            <w:r w:rsidR="00157815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157815" w:rsidP="008143C3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 xml:space="preserve">Karty oceny operacji w ramach oceny </w:t>
            </w:r>
            <w:r w:rsidRPr="002C1962">
              <w:rPr>
                <w:rFonts w:ascii="Palatino Linotype" w:eastAsia="Times New Roman" w:hAnsi="Palatino Linotype"/>
                <w:color w:val="auto"/>
                <w:sz w:val="20"/>
                <w:szCs w:val="20"/>
              </w:rPr>
              <w:t xml:space="preserve">kryteriów wyboru </w:t>
            </w:r>
            <w:r w:rsidR="008143C3" w:rsidRPr="002C1962">
              <w:rPr>
                <w:rFonts w:ascii="Palatino Linotype" w:eastAsia="Times New Roman" w:hAnsi="Palatino Linotype"/>
                <w:color w:val="auto"/>
                <w:sz w:val="20"/>
                <w:szCs w:val="20"/>
              </w:rPr>
              <w:t>LSR lub zestawienie informacji pochodzących z tych kart (dotyczy operacji wybranych, o ile dokumenty te nie stanowią załączników do pisemnych informacji do wnioskodawców, o których mowa w pkt.</w:t>
            </w:r>
            <w:r w:rsidR="00346773" w:rsidRPr="002C1962">
              <w:rPr>
                <w:rFonts w:ascii="Palatino Linotype" w:eastAsia="Times New Roman" w:hAnsi="Palatino Linotype"/>
                <w:color w:val="auto"/>
                <w:sz w:val="20"/>
                <w:szCs w:val="20"/>
              </w:rPr>
              <w:t>5</w:t>
            </w:r>
            <w:r w:rsidR="008143C3" w:rsidRPr="002C1962">
              <w:rPr>
                <w:rFonts w:ascii="Palatino Linotype" w:eastAsia="Times New Roman" w:hAnsi="Palatino Linotype"/>
                <w:color w:val="auto"/>
                <w:sz w:val="20"/>
                <w:szCs w:val="20"/>
              </w:rPr>
              <w:t xml:space="preserve"> powyżej)</w:t>
            </w:r>
            <w:r w:rsidR="008143C3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5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13</w:t>
            </w:r>
            <w:r w:rsidR="00157815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Ewidencja udzielonego w związku z realizowanym naborem doradztwa, w formie rejestru lub oświadczeń podmiotów –</w:t>
            </w:r>
            <w:r w:rsidR="009B6580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 xml:space="preserve"> oryginał lub</w:t>
            </w: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 xml:space="preserve"> kopia</w:t>
            </w: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555"/>
        </w:trPr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14</w:t>
            </w:r>
            <w:r w:rsidR="00157815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1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7815" w:rsidRPr="00457224" w:rsidRDefault="00157815" w:rsidP="008143C3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 xml:space="preserve">Rejestr interesów, jeśli LGD prowadzi ten Rejestr lub inny dokument pozwalający na identyfikację charakteru powiązań </w:t>
            </w:r>
          </w:p>
        </w:tc>
        <w:tc>
          <w:tcPr>
            <w:tcW w:w="42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0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165"/>
        </w:trPr>
        <w:tc>
          <w:tcPr>
            <w:tcW w:w="28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4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pct"/>
            <w:gridSpan w:val="11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457224" w:rsidRPr="00457224" w:rsidTr="00FD1B64">
        <w:trPr>
          <w:gridAfter w:val="3"/>
          <w:wAfter w:w="241" w:type="pct"/>
          <w:trHeight w:val="37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4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424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pct"/>
            <w:gridSpan w:val="11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815" w:rsidRPr="00457224" w:rsidRDefault="00157815" w:rsidP="00BB2604">
            <w:pPr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457224" w:rsidRPr="00457224" w:rsidTr="00FD1B64">
        <w:trPr>
          <w:gridAfter w:val="3"/>
          <w:wAfter w:w="241" w:type="pct"/>
          <w:trHeight w:val="54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15</w:t>
            </w:r>
            <w:r w:rsidR="00157815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 </w:t>
            </w:r>
            <w:r w:rsidR="009B6580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Dokumentacja dotycząca oceny, czy podmiot który zgłosił zamiar realizacji operacji jest/nie jest uprawniony do wsparcia – oryginał lub kopia (dotyczy operacji własnych)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54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FD1B64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16</w:t>
            </w:r>
            <w:r w:rsidR="00157815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 </w:t>
            </w:r>
            <w:r w:rsidR="009B6580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Dokumentacja, w oparciu o którą LGD podjęła rozstrzygnięcie o nie wybraniu operacji, w przypadku, gdy wniosek</w:t>
            </w:r>
            <w:r w:rsidR="008143C3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 xml:space="preserve"> o przyznanie pomocy został złoż</w:t>
            </w:r>
            <w:r w:rsidR="009B6580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 xml:space="preserve">ony przez uprawniony podmiot/y, które uprzednio z zgłosiły zamiar realizacji </w:t>
            </w:r>
            <w:r w:rsidR="009B6580"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lastRenderedPageBreak/>
              <w:t>operacji – oryginał lub kopia (dotyczy operacji własnych)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54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lastRenderedPageBreak/>
              <w:t>17.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3"/>
          <w:wAfter w:w="241" w:type="pct"/>
          <w:trHeight w:val="54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18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2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</w:tr>
      <w:tr w:rsidR="00457224" w:rsidRPr="00457224" w:rsidTr="00FD1B64">
        <w:trPr>
          <w:gridAfter w:val="4"/>
          <w:wAfter w:w="366" w:type="pct"/>
          <w:trHeight w:val="57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457224" w:rsidRPr="00457224" w:rsidTr="00FD1B64">
        <w:trPr>
          <w:gridAfter w:val="2"/>
          <w:wAfter w:w="160" w:type="pct"/>
          <w:trHeight w:val="93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57224"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457224" w:rsidRPr="00457224" w:rsidTr="00FD1B64">
        <w:trPr>
          <w:gridAfter w:val="2"/>
          <w:wAfter w:w="160" w:type="pct"/>
          <w:trHeight w:val="570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14"/>
                <w:szCs w:val="14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14"/>
                <w:szCs w:val="14"/>
              </w:rPr>
              <w:t>(data i podpis osoby przekazującej dokumentację w imieniu LGD)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both"/>
              <w:rPr>
                <w:rFonts w:ascii="Palatino Linotype" w:eastAsia="Times New Roman" w:hAnsi="Palatino Linotype"/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pct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color w:val="000000" w:themeColor="text1"/>
                <w:sz w:val="14"/>
                <w:szCs w:val="14"/>
              </w:rPr>
            </w:pPr>
            <w:r w:rsidRPr="00457224">
              <w:rPr>
                <w:rFonts w:ascii="Palatino Linotype" w:eastAsia="Times New Roman" w:hAnsi="Palatino Linotype"/>
                <w:color w:val="000000" w:themeColor="text1"/>
                <w:sz w:val="14"/>
                <w:szCs w:val="14"/>
              </w:rPr>
              <w:t>(data i podpis osoby przyjmującej dokumentację w imieniu SW)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815" w:rsidRPr="00457224" w:rsidRDefault="00157815" w:rsidP="00BB2604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:rsidR="0045774B" w:rsidRPr="00457224" w:rsidRDefault="0045774B" w:rsidP="0045774B">
      <w:pPr>
        <w:rPr>
          <w:rFonts w:ascii="Palatino Linotype" w:hAnsi="Palatino Linotype"/>
          <w:b/>
          <w:color w:val="000000" w:themeColor="text1"/>
        </w:rPr>
        <w:sectPr w:rsidR="0045774B" w:rsidRPr="00457224" w:rsidSect="00FB2B21">
          <w:footerReference w:type="default" r:id="rId8"/>
          <w:pgSz w:w="11905" w:h="16837" w:code="9"/>
          <w:pgMar w:top="1418" w:right="1418" w:bottom="1418" w:left="1418" w:header="568" w:footer="212" w:gutter="0"/>
          <w:cols w:space="708"/>
          <w:docGrid w:linePitch="360"/>
        </w:sectPr>
      </w:pPr>
      <w:bookmarkStart w:id="2" w:name="_GoBack"/>
      <w:bookmarkEnd w:id="2"/>
    </w:p>
    <w:bookmarkEnd w:id="0"/>
    <w:p w:rsidR="009F2B52" w:rsidRPr="00457224" w:rsidRDefault="009F2B52" w:rsidP="003679BC">
      <w:pPr>
        <w:rPr>
          <w:color w:val="000000" w:themeColor="text1"/>
          <w:lang w:eastAsia="en-US"/>
        </w:rPr>
      </w:pPr>
    </w:p>
    <w:sectPr w:rsidR="009F2B52" w:rsidRPr="00457224" w:rsidSect="00157815">
      <w:footerReference w:type="default" r:id="rId9"/>
      <w:pgSz w:w="11905" w:h="16837" w:code="9"/>
      <w:pgMar w:top="1418" w:right="1418" w:bottom="1418" w:left="1418" w:header="709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959" w:rsidRDefault="00490959" w:rsidP="00392EEE">
      <w:r>
        <w:separator/>
      </w:r>
    </w:p>
  </w:endnote>
  <w:endnote w:type="continuationSeparator" w:id="0">
    <w:p w:rsidR="00490959" w:rsidRDefault="00490959" w:rsidP="00392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55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B2604" w:rsidRDefault="00BE68F5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FC0ABE">
          <w:instrText xml:space="preserve"> PAGE   \* MERGEFORMAT </w:instrText>
        </w:r>
        <w:r>
          <w:fldChar w:fldCharType="separate"/>
        </w:r>
        <w:r w:rsidR="002C1962">
          <w:rPr>
            <w:noProof/>
          </w:rPr>
          <w:t>7</w:t>
        </w:r>
        <w:r>
          <w:rPr>
            <w:noProof/>
          </w:rPr>
          <w:fldChar w:fldCharType="end"/>
        </w:r>
        <w:r w:rsidR="00BB2604">
          <w:t xml:space="preserve"> | </w:t>
        </w:r>
        <w:r w:rsidR="00BB2604">
          <w:rPr>
            <w:color w:val="7F7F7F" w:themeColor="background1" w:themeShade="7F"/>
            <w:spacing w:val="60"/>
          </w:rPr>
          <w:t>Strona</w:t>
        </w:r>
      </w:p>
    </w:sdtContent>
  </w:sdt>
  <w:p w:rsidR="00BB2604" w:rsidRDefault="00BB260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604" w:rsidRDefault="00BB2604" w:rsidP="00A8262C">
    <w:pPr>
      <w:pStyle w:val="Stopka"/>
      <w:pBdr>
        <w:top w:val="single" w:sz="4" w:space="1" w:color="D9D9D9" w:themeColor="background1" w:themeShade="D9"/>
      </w:pBdr>
      <w:jc w:val="center"/>
    </w:pPr>
  </w:p>
  <w:p w:rsidR="00BB2604" w:rsidRDefault="00BB260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959" w:rsidRDefault="00490959" w:rsidP="00392EEE">
      <w:r>
        <w:separator/>
      </w:r>
    </w:p>
  </w:footnote>
  <w:footnote w:type="continuationSeparator" w:id="0">
    <w:p w:rsidR="00490959" w:rsidRDefault="00490959" w:rsidP="00392E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81367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C"/>
    <w:multiLevelType w:val="multilevel"/>
    <w:tmpl w:val="75BC0E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E"/>
    <w:multiLevelType w:val="singleLevel"/>
    <w:tmpl w:val="0000000E"/>
    <w:name w:val="WW8Num36"/>
    <w:lvl w:ilvl="0">
      <w:start w:val="1"/>
      <w:numFmt w:val="bullet"/>
      <w:lvlText w:val=""/>
      <w:lvlJc w:val="left"/>
      <w:pPr>
        <w:tabs>
          <w:tab w:val="num" w:pos="668"/>
        </w:tabs>
        <w:ind w:left="668" w:hanging="360"/>
      </w:pPr>
      <w:rPr>
        <w:rFonts w:ascii="Wingdings" w:hAnsi="Wingdings"/>
        <w:sz w:val="22"/>
        <w:szCs w:val="22"/>
      </w:rPr>
    </w:lvl>
  </w:abstractNum>
  <w:abstractNum w:abstractNumId="7">
    <w:nsid w:val="00000012"/>
    <w:multiLevelType w:val="singleLevel"/>
    <w:tmpl w:val="00000012"/>
    <w:name w:val="WW8Num1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21342CA"/>
    <w:multiLevelType w:val="hybridMultilevel"/>
    <w:tmpl w:val="3B908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E865286">
      <w:start w:val="1"/>
      <w:numFmt w:val="decimal"/>
      <w:lvlText w:val="%2)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2" w:tplc="7528206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511649C4">
      <w:start w:val="1"/>
      <w:numFmt w:val="lowerLetter"/>
      <w:lvlText w:val="%5)"/>
      <w:lvlJc w:val="left"/>
      <w:pPr>
        <w:ind w:left="3600" w:hanging="360"/>
      </w:pPr>
      <w:rPr>
        <w:rFonts w:eastAsia="Calibri"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3F5F1B"/>
    <w:multiLevelType w:val="hybridMultilevel"/>
    <w:tmpl w:val="7D627588"/>
    <w:lvl w:ilvl="0" w:tplc="A8541FC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336878"/>
    <w:multiLevelType w:val="hybridMultilevel"/>
    <w:tmpl w:val="0952E8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7434540"/>
    <w:multiLevelType w:val="hybridMultilevel"/>
    <w:tmpl w:val="D58CE9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24283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D7456D2"/>
    <w:multiLevelType w:val="multilevel"/>
    <w:tmpl w:val="EB52377A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4AF3A79"/>
    <w:multiLevelType w:val="hybridMultilevel"/>
    <w:tmpl w:val="D772AF2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A724E04"/>
    <w:multiLevelType w:val="multilevel"/>
    <w:tmpl w:val="75BC0E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1DF61AC0"/>
    <w:multiLevelType w:val="hybridMultilevel"/>
    <w:tmpl w:val="C77A3042"/>
    <w:lvl w:ilvl="0" w:tplc="52DC2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932467"/>
    <w:multiLevelType w:val="hybridMultilevel"/>
    <w:tmpl w:val="E3C002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8A7B71"/>
    <w:multiLevelType w:val="hybridMultilevel"/>
    <w:tmpl w:val="D4A2C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55E1BE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36312D"/>
    <w:multiLevelType w:val="hybridMultilevel"/>
    <w:tmpl w:val="77F8EBFE"/>
    <w:lvl w:ilvl="0" w:tplc="04150017">
      <w:start w:val="1"/>
      <w:numFmt w:val="lowerLetter"/>
      <w:lvlText w:val="%1)"/>
      <w:lvlJc w:val="left"/>
      <w:pPr>
        <w:ind w:left="1492" w:hanging="360"/>
      </w:pPr>
    </w:lvl>
    <w:lvl w:ilvl="1" w:tplc="04150017">
      <w:start w:val="1"/>
      <w:numFmt w:val="lowerLetter"/>
      <w:lvlText w:val="%2)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20">
    <w:nsid w:val="2ABB068D"/>
    <w:multiLevelType w:val="hybridMultilevel"/>
    <w:tmpl w:val="05280A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906449"/>
    <w:multiLevelType w:val="hybridMultilevel"/>
    <w:tmpl w:val="4016D80C"/>
    <w:lvl w:ilvl="0" w:tplc="11264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543FEA"/>
    <w:multiLevelType w:val="hybridMultilevel"/>
    <w:tmpl w:val="6D9A4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B863D8"/>
    <w:multiLevelType w:val="hybridMultilevel"/>
    <w:tmpl w:val="5DE6DD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2447BA1"/>
    <w:multiLevelType w:val="hybridMultilevel"/>
    <w:tmpl w:val="EF4CD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6757B0"/>
    <w:multiLevelType w:val="hybridMultilevel"/>
    <w:tmpl w:val="5ECE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B0220B"/>
    <w:multiLevelType w:val="hybridMultilevel"/>
    <w:tmpl w:val="4A726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1ABFA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C1134B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ADB745F"/>
    <w:multiLevelType w:val="hybridMultilevel"/>
    <w:tmpl w:val="894A7BB2"/>
    <w:lvl w:ilvl="0" w:tplc="1A684EB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51F06"/>
    <w:multiLevelType w:val="hybridMultilevel"/>
    <w:tmpl w:val="DB145152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0">
    <w:nsid w:val="58F73C78"/>
    <w:multiLevelType w:val="hybridMultilevel"/>
    <w:tmpl w:val="1FEAB0D0"/>
    <w:lvl w:ilvl="0" w:tplc="F09635D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5D956E27"/>
    <w:multiLevelType w:val="hybridMultilevel"/>
    <w:tmpl w:val="3C2A728E"/>
    <w:lvl w:ilvl="0" w:tplc="38DE2B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DF84AF0"/>
    <w:multiLevelType w:val="hybridMultilevel"/>
    <w:tmpl w:val="3634E7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08925DB"/>
    <w:multiLevelType w:val="hybridMultilevel"/>
    <w:tmpl w:val="F60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0F19B8"/>
    <w:multiLevelType w:val="hybridMultilevel"/>
    <w:tmpl w:val="024C5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852F9E"/>
    <w:multiLevelType w:val="hybridMultilevel"/>
    <w:tmpl w:val="DA6A9B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9006671"/>
    <w:multiLevelType w:val="hybridMultilevel"/>
    <w:tmpl w:val="ABEAB3E8"/>
    <w:lvl w:ilvl="0" w:tplc="256CF06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BEEEF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C885DB9"/>
    <w:multiLevelType w:val="hybridMultilevel"/>
    <w:tmpl w:val="A192E4A6"/>
    <w:lvl w:ilvl="0" w:tplc="38DE2B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E767059"/>
    <w:multiLevelType w:val="hybridMultilevel"/>
    <w:tmpl w:val="A7FCE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D91ADA"/>
    <w:multiLevelType w:val="hybridMultilevel"/>
    <w:tmpl w:val="A37C4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B81284"/>
    <w:multiLevelType w:val="hybridMultilevel"/>
    <w:tmpl w:val="0204AE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D80708F"/>
    <w:multiLevelType w:val="hybridMultilevel"/>
    <w:tmpl w:val="DEA8537C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2">
    <w:nsid w:val="7E833787"/>
    <w:multiLevelType w:val="hybridMultilevel"/>
    <w:tmpl w:val="CBEA81C0"/>
    <w:styleLink w:val="Styl51"/>
    <w:lvl w:ilvl="0" w:tplc="CBEA81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38B6FD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053BBF"/>
    <w:multiLevelType w:val="hybridMultilevel"/>
    <w:tmpl w:val="B9E61AD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23340C80">
      <w:start w:val="1"/>
      <w:numFmt w:val="lowerLetter"/>
      <w:lvlText w:val="%2)"/>
      <w:lvlJc w:val="left"/>
      <w:pPr>
        <w:ind w:left="1926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3"/>
  </w:num>
  <w:num w:numId="2">
    <w:abstractNumId w:val="42"/>
  </w:num>
  <w:num w:numId="3">
    <w:abstractNumId w:val="26"/>
  </w:num>
  <w:num w:numId="4">
    <w:abstractNumId w:val="9"/>
  </w:num>
  <w:num w:numId="5">
    <w:abstractNumId w:val="30"/>
  </w:num>
  <w:num w:numId="6">
    <w:abstractNumId w:val="24"/>
  </w:num>
  <w:num w:numId="7">
    <w:abstractNumId w:val="19"/>
  </w:num>
  <w:num w:numId="8">
    <w:abstractNumId w:val="36"/>
  </w:num>
  <w:num w:numId="9">
    <w:abstractNumId w:val="39"/>
  </w:num>
  <w:num w:numId="10">
    <w:abstractNumId w:val="28"/>
  </w:num>
  <w:num w:numId="11">
    <w:abstractNumId w:val="16"/>
  </w:num>
  <w:num w:numId="12">
    <w:abstractNumId w:val="21"/>
  </w:num>
  <w:num w:numId="13">
    <w:abstractNumId w:val="0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25"/>
  </w:num>
  <w:num w:numId="19">
    <w:abstractNumId w:val="35"/>
  </w:num>
  <w:num w:numId="20">
    <w:abstractNumId w:val="27"/>
  </w:num>
  <w:num w:numId="21">
    <w:abstractNumId w:val="32"/>
  </w:num>
  <w:num w:numId="22">
    <w:abstractNumId w:val="20"/>
  </w:num>
  <w:num w:numId="23">
    <w:abstractNumId w:val="15"/>
  </w:num>
  <w:num w:numId="24">
    <w:abstractNumId w:val="38"/>
  </w:num>
  <w:num w:numId="25">
    <w:abstractNumId w:val="33"/>
  </w:num>
  <w:num w:numId="26">
    <w:abstractNumId w:val="10"/>
  </w:num>
  <w:num w:numId="27">
    <w:abstractNumId w:val="23"/>
  </w:num>
  <w:num w:numId="28">
    <w:abstractNumId w:val="12"/>
  </w:num>
  <w:num w:numId="29">
    <w:abstractNumId w:val="11"/>
  </w:num>
  <w:num w:numId="30">
    <w:abstractNumId w:val="41"/>
  </w:num>
  <w:num w:numId="31">
    <w:abstractNumId w:val="40"/>
  </w:num>
  <w:num w:numId="32">
    <w:abstractNumId w:val="6"/>
  </w:num>
  <w:num w:numId="33">
    <w:abstractNumId w:val="1"/>
  </w:num>
  <w:num w:numId="34">
    <w:abstractNumId w:val="17"/>
  </w:num>
  <w:num w:numId="35">
    <w:abstractNumId w:val="43"/>
  </w:num>
  <w:num w:numId="36">
    <w:abstractNumId w:val="14"/>
  </w:num>
  <w:num w:numId="37">
    <w:abstractNumId w:val="18"/>
  </w:num>
  <w:num w:numId="38">
    <w:abstractNumId w:val="29"/>
  </w:num>
  <w:num w:numId="39">
    <w:abstractNumId w:val="31"/>
  </w:num>
  <w:num w:numId="40">
    <w:abstractNumId w:val="37"/>
  </w:num>
  <w:num w:numId="41">
    <w:abstractNumId w:val="34"/>
  </w:num>
  <w:num w:numId="42">
    <w:abstractNumId w:val="2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E5641"/>
    <w:rsid w:val="00017910"/>
    <w:rsid w:val="0004249A"/>
    <w:rsid w:val="00054789"/>
    <w:rsid w:val="00056517"/>
    <w:rsid w:val="0007274C"/>
    <w:rsid w:val="00073A95"/>
    <w:rsid w:val="000A013C"/>
    <w:rsid w:val="000A06D7"/>
    <w:rsid w:val="000B1E63"/>
    <w:rsid w:val="000B2E63"/>
    <w:rsid w:val="000D53B9"/>
    <w:rsid w:val="000E5004"/>
    <w:rsid w:val="000E5E32"/>
    <w:rsid w:val="000F357A"/>
    <w:rsid w:val="00107896"/>
    <w:rsid w:val="00136395"/>
    <w:rsid w:val="00142579"/>
    <w:rsid w:val="00143DC5"/>
    <w:rsid w:val="00151F92"/>
    <w:rsid w:val="001521DE"/>
    <w:rsid w:val="00157815"/>
    <w:rsid w:val="001B1288"/>
    <w:rsid w:val="001B57DD"/>
    <w:rsid w:val="001E173C"/>
    <w:rsid w:val="002109F8"/>
    <w:rsid w:val="00227CBF"/>
    <w:rsid w:val="00286382"/>
    <w:rsid w:val="00287E08"/>
    <w:rsid w:val="002A543C"/>
    <w:rsid w:val="002C1962"/>
    <w:rsid w:val="00300C97"/>
    <w:rsid w:val="00313787"/>
    <w:rsid w:val="00321C11"/>
    <w:rsid w:val="003227F3"/>
    <w:rsid w:val="003231C2"/>
    <w:rsid w:val="00346773"/>
    <w:rsid w:val="003679BC"/>
    <w:rsid w:val="003713BA"/>
    <w:rsid w:val="00392EEE"/>
    <w:rsid w:val="003A09AA"/>
    <w:rsid w:val="003A2AEE"/>
    <w:rsid w:val="003A487E"/>
    <w:rsid w:val="003C5D0D"/>
    <w:rsid w:val="004027E4"/>
    <w:rsid w:val="004072C5"/>
    <w:rsid w:val="00426EA2"/>
    <w:rsid w:val="00457224"/>
    <w:rsid w:val="0045774B"/>
    <w:rsid w:val="004861AA"/>
    <w:rsid w:val="00490959"/>
    <w:rsid w:val="004A1C8F"/>
    <w:rsid w:val="004C3488"/>
    <w:rsid w:val="004D3241"/>
    <w:rsid w:val="004D7B2B"/>
    <w:rsid w:val="00542E31"/>
    <w:rsid w:val="005826DA"/>
    <w:rsid w:val="005F0853"/>
    <w:rsid w:val="005F23E3"/>
    <w:rsid w:val="006454AA"/>
    <w:rsid w:val="00677EEA"/>
    <w:rsid w:val="006A2239"/>
    <w:rsid w:val="006A4065"/>
    <w:rsid w:val="006B1723"/>
    <w:rsid w:val="006D0280"/>
    <w:rsid w:val="006E2A3C"/>
    <w:rsid w:val="006E425F"/>
    <w:rsid w:val="006E6AF5"/>
    <w:rsid w:val="00760F94"/>
    <w:rsid w:val="00764F06"/>
    <w:rsid w:val="007675F2"/>
    <w:rsid w:val="00772A80"/>
    <w:rsid w:val="007756E9"/>
    <w:rsid w:val="007843E8"/>
    <w:rsid w:val="0079016D"/>
    <w:rsid w:val="00792008"/>
    <w:rsid w:val="007D5329"/>
    <w:rsid w:val="007E5A47"/>
    <w:rsid w:val="007E7998"/>
    <w:rsid w:val="008143C3"/>
    <w:rsid w:val="00824914"/>
    <w:rsid w:val="0086581D"/>
    <w:rsid w:val="00867699"/>
    <w:rsid w:val="0089733E"/>
    <w:rsid w:val="008B194D"/>
    <w:rsid w:val="008B7130"/>
    <w:rsid w:val="008C0770"/>
    <w:rsid w:val="0093765F"/>
    <w:rsid w:val="00947708"/>
    <w:rsid w:val="00957EAE"/>
    <w:rsid w:val="009A0FDC"/>
    <w:rsid w:val="009B6580"/>
    <w:rsid w:val="009C2936"/>
    <w:rsid w:val="009D185B"/>
    <w:rsid w:val="009E0787"/>
    <w:rsid w:val="009F2B52"/>
    <w:rsid w:val="00A622E8"/>
    <w:rsid w:val="00A75738"/>
    <w:rsid w:val="00A8262C"/>
    <w:rsid w:val="00AD683D"/>
    <w:rsid w:val="00B0097E"/>
    <w:rsid w:val="00B101B2"/>
    <w:rsid w:val="00B11815"/>
    <w:rsid w:val="00B23526"/>
    <w:rsid w:val="00B257E6"/>
    <w:rsid w:val="00B32AD2"/>
    <w:rsid w:val="00B56167"/>
    <w:rsid w:val="00B57AF0"/>
    <w:rsid w:val="00B63289"/>
    <w:rsid w:val="00B66F13"/>
    <w:rsid w:val="00B81372"/>
    <w:rsid w:val="00B86435"/>
    <w:rsid w:val="00B864F7"/>
    <w:rsid w:val="00B86F5A"/>
    <w:rsid w:val="00B941E9"/>
    <w:rsid w:val="00B96D72"/>
    <w:rsid w:val="00BB2604"/>
    <w:rsid w:val="00BC3138"/>
    <w:rsid w:val="00BE3ADF"/>
    <w:rsid w:val="00BE68F5"/>
    <w:rsid w:val="00BE770E"/>
    <w:rsid w:val="00C0205B"/>
    <w:rsid w:val="00C149DA"/>
    <w:rsid w:val="00C30961"/>
    <w:rsid w:val="00C863BE"/>
    <w:rsid w:val="00CA06B4"/>
    <w:rsid w:val="00CA71A6"/>
    <w:rsid w:val="00D62E32"/>
    <w:rsid w:val="00D76D61"/>
    <w:rsid w:val="00D95B40"/>
    <w:rsid w:val="00DA25E7"/>
    <w:rsid w:val="00DB494F"/>
    <w:rsid w:val="00DC670E"/>
    <w:rsid w:val="00DF2E4B"/>
    <w:rsid w:val="00E0770D"/>
    <w:rsid w:val="00E170A1"/>
    <w:rsid w:val="00E22D95"/>
    <w:rsid w:val="00E30E30"/>
    <w:rsid w:val="00E8098A"/>
    <w:rsid w:val="00E856A3"/>
    <w:rsid w:val="00E87E80"/>
    <w:rsid w:val="00EA0F02"/>
    <w:rsid w:val="00EB52BE"/>
    <w:rsid w:val="00ED640F"/>
    <w:rsid w:val="00EE5641"/>
    <w:rsid w:val="00EE7BB2"/>
    <w:rsid w:val="00EF09F0"/>
    <w:rsid w:val="00F21513"/>
    <w:rsid w:val="00F43DD1"/>
    <w:rsid w:val="00F5615E"/>
    <w:rsid w:val="00F608B7"/>
    <w:rsid w:val="00F72F2D"/>
    <w:rsid w:val="00FA3178"/>
    <w:rsid w:val="00FB2B21"/>
    <w:rsid w:val="00FC0ABE"/>
    <w:rsid w:val="00FD1B64"/>
    <w:rsid w:val="00FE07F7"/>
    <w:rsid w:val="00FF1532"/>
    <w:rsid w:val="00FF3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564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262C"/>
    <w:pPr>
      <w:keepNext/>
      <w:keepLines/>
      <w:widowControl/>
      <w:suppressAutoHyphens w:val="0"/>
      <w:spacing w:before="480" w:line="276" w:lineRule="auto"/>
      <w:jc w:val="right"/>
      <w:outlineLvl w:val="0"/>
    </w:pPr>
    <w:rPr>
      <w:rFonts w:eastAsia="Times New Roman"/>
      <w:b/>
      <w:bCs/>
      <w:color w:val="365F91" w:themeColor="accent1" w:themeShade="BF"/>
      <w:sz w:val="16"/>
      <w:szCs w:val="1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013C"/>
    <w:pPr>
      <w:keepNext/>
      <w:keepLines/>
      <w:widowControl/>
      <w:suppressAutoHyphens w:val="0"/>
      <w:spacing w:before="200" w:line="276" w:lineRule="auto"/>
      <w:jc w:val="right"/>
      <w:outlineLvl w:val="1"/>
    </w:pPr>
    <w:rPr>
      <w:rFonts w:eastAsiaTheme="majorEastAsia"/>
      <w:b/>
      <w:bCs/>
      <w:color w:val="4F81BD" w:themeColor="accent1"/>
      <w:sz w:val="16"/>
      <w:szCs w:val="16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A8262C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color w:val="auto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EE56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EE56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5641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EE5641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EE5641"/>
    <w:rPr>
      <w:rFonts w:eastAsiaTheme="minorEastAsia"/>
    </w:rPr>
  </w:style>
  <w:style w:type="paragraph" w:styleId="Tekstdymka">
    <w:name w:val="Balloon Text"/>
    <w:basedOn w:val="Normalny"/>
    <w:link w:val="TekstdymkaZnak"/>
    <w:unhideWhenUsed/>
    <w:rsid w:val="00EE56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E5641"/>
    <w:rPr>
      <w:rFonts w:ascii="Tahoma" w:eastAsia="Lucida Sans Unicode" w:hAnsi="Tahoma" w:cs="Tahoma"/>
      <w:color w:val="000000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A013C"/>
    <w:rPr>
      <w:rFonts w:ascii="Times New Roman" w:eastAsiaTheme="majorEastAsia" w:hAnsi="Times New Roman" w:cs="Times New Roman"/>
      <w:b/>
      <w:bCs/>
      <w:color w:val="4F81BD" w:themeColor="accent1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F21513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F215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8262C"/>
    <w:rPr>
      <w:rFonts w:ascii="Times New Roman" w:eastAsia="Times New Roman" w:hAnsi="Times New Roman" w:cs="Times New Roman"/>
      <w:b/>
      <w:bCs/>
      <w:color w:val="365F91" w:themeColor="accent1" w:themeShade="BF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rsid w:val="00A8262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styleId="Numerstrony">
    <w:name w:val="page number"/>
    <w:basedOn w:val="Domylnaczcionkaakapitu"/>
    <w:rsid w:val="00A8262C"/>
  </w:style>
  <w:style w:type="character" w:styleId="Odwoaniedokomentarza">
    <w:name w:val="annotation reference"/>
    <w:rsid w:val="00A8262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8262C"/>
    <w:pPr>
      <w:widowControl/>
      <w:suppressAutoHyphens w:val="0"/>
      <w:spacing w:after="200" w:line="276" w:lineRule="auto"/>
    </w:pPr>
    <w:rPr>
      <w:rFonts w:ascii="Calibri" w:eastAsia="Calibri" w:hAnsi="Calibr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A8262C"/>
    <w:rPr>
      <w:rFonts w:ascii="Calibri" w:eastAsia="Calibri" w:hAnsi="Calibri" w:cs="Times New Roman"/>
      <w:sz w:val="20"/>
      <w:szCs w:val="20"/>
    </w:rPr>
  </w:style>
  <w:style w:type="numbering" w:customStyle="1" w:styleId="Styl5">
    <w:name w:val="Styl5"/>
    <w:rsid w:val="00A8262C"/>
    <w:pPr>
      <w:numPr>
        <w:numId w:val="1"/>
      </w:numPr>
    </w:pPr>
  </w:style>
  <w:style w:type="paragraph" w:customStyle="1" w:styleId="CM1">
    <w:name w:val="CM1"/>
    <w:basedOn w:val="Normalny"/>
    <w:next w:val="Normalny"/>
    <w:uiPriority w:val="99"/>
    <w:rsid w:val="00A8262C"/>
    <w:pPr>
      <w:widowControl/>
      <w:suppressAutoHyphens w:val="0"/>
      <w:autoSpaceDE w:val="0"/>
      <w:autoSpaceDN w:val="0"/>
      <w:adjustRightInd w:val="0"/>
    </w:pPr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Normalny"/>
    <w:next w:val="Normalny"/>
    <w:uiPriority w:val="99"/>
    <w:rsid w:val="00A8262C"/>
    <w:pPr>
      <w:widowControl/>
      <w:suppressAutoHyphens w:val="0"/>
      <w:autoSpaceDE w:val="0"/>
      <w:autoSpaceDN w:val="0"/>
      <w:adjustRightInd w:val="0"/>
    </w:pPr>
    <w:rPr>
      <w:rFonts w:ascii="EUAlbertina" w:eastAsiaTheme="minorHAnsi" w:hAnsi="EUAlbertina" w:cstheme="minorBidi"/>
      <w:color w:val="auto"/>
      <w:lang w:eastAsia="en-US"/>
    </w:rPr>
  </w:style>
  <w:style w:type="numbering" w:customStyle="1" w:styleId="Styl51">
    <w:name w:val="Styl51"/>
    <w:rsid w:val="00A8262C"/>
    <w:pPr>
      <w:numPr>
        <w:numId w:val="2"/>
      </w:numPr>
    </w:pPr>
  </w:style>
  <w:style w:type="table" w:styleId="Tabela-Siatka">
    <w:name w:val="Table Grid"/>
    <w:basedOn w:val="Standardowy"/>
    <w:uiPriority w:val="59"/>
    <w:rsid w:val="00A82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dnialista1akcent2">
    <w:name w:val="Medium List 1 Accent 2"/>
    <w:basedOn w:val="Standardowy"/>
    <w:uiPriority w:val="65"/>
    <w:rsid w:val="00A8262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Jasnasiatkaakcent2">
    <w:name w:val="Light Grid Accent 2"/>
    <w:basedOn w:val="Standardowy"/>
    <w:uiPriority w:val="62"/>
    <w:rsid w:val="00A826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ecieniowanieakcent2">
    <w:name w:val="Light Shading Accent 2"/>
    <w:basedOn w:val="Standardowy"/>
    <w:uiPriority w:val="60"/>
    <w:rsid w:val="00A8262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Tabelatyt">
    <w:name w:val="Tabelatyt"/>
    <w:basedOn w:val="Normalny"/>
    <w:link w:val="TabelatytZnak"/>
    <w:rsid w:val="00A8262C"/>
    <w:pPr>
      <w:widowControl/>
      <w:tabs>
        <w:tab w:val="left" w:pos="-720"/>
      </w:tabs>
      <w:spacing w:before="120" w:after="120"/>
      <w:jc w:val="both"/>
    </w:pPr>
    <w:rPr>
      <w:rFonts w:ascii="Arial Narrow" w:eastAsia="Times New Roman" w:hAnsi="Arial Narrow"/>
      <w:b/>
      <w:color w:val="auto"/>
      <w:spacing w:val="-2"/>
    </w:rPr>
  </w:style>
  <w:style w:type="character" w:customStyle="1" w:styleId="TabelatytZnak">
    <w:name w:val="Tabelatyt Znak"/>
    <w:link w:val="Tabelatyt"/>
    <w:rsid w:val="00A8262C"/>
    <w:rPr>
      <w:rFonts w:ascii="Arial Narrow" w:eastAsia="Times New Roman" w:hAnsi="Arial Narrow" w:cs="Times New Roman"/>
      <w:b/>
      <w:spacing w:val="-2"/>
      <w:sz w:val="24"/>
      <w:szCs w:val="24"/>
    </w:rPr>
  </w:style>
  <w:style w:type="character" w:customStyle="1" w:styleId="Znakiprzypiswdolnych">
    <w:name w:val="Znaki przypisów dolnych"/>
    <w:rsid w:val="00A8262C"/>
  </w:style>
  <w:style w:type="character" w:styleId="Odwoanieprzypisudolnego">
    <w:name w:val="footnote reference"/>
    <w:rsid w:val="00A8262C"/>
    <w:rPr>
      <w:vertAlign w:val="superscript"/>
    </w:rPr>
  </w:style>
  <w:style w:type="paragraph" w:customStyle="1" w:styleId="Akapitzlist1">
    <w:name w:val="Akapit z listą1"/>
    <w:basedOn w:val="Normalny"/>
    <w:rsid w:val="00A8262C"/>
    <w:pPr>
      <w:widowControl/>
      <w:ind w:left="708"/>
    </w:pPr>
    <w:rPr>
      <w:rFonts w:eastAsia="Times New Roman"/>
      <w:color w:val="auto"/>
      <w:kern w:val="1"/>
      <w:lang w:eastAsia="ar-SA"/>
    </w:rPr>
  </w:style>
  <w:style w:type="paragraph" w:customStyle="1" w:styleId="Zawartotabeli">
    <w:name w:val="Zawartość tabeli"/>
    <w:basedOn w:val="Normalny"/>
    <w:rsid w:val="00A8262C"/>
    <w:pPr>
      <w:widowControl/>
      <w:suppressLineNumbers/>
    </w:pPr>
    <w:rPr>
      <w:rFonts w:eastAsia="Times New Roman"/>
      <w:color w:val="auto"/>
      <w:kern w:val="1"/>
      <w:lang w:eastAsia="ar-SA"/>
    </w:rPr>
  </w:style>
  <w:style w:type="paragraph" w:styleId="Tekstprzypisudolnego">
    <w:name w:val="footnote text"/>
    <w:basedOn w:val="Normalny"/>
    <w:link w:val="TekstprzypisudolnegoZnak"/>
    <w:rsid w:val="00A8262C"/>
    <w:pPr>
      <w:widowControl/>
      <w:suppressLineNumbers/>
      <w:ind w:left="283" w:hanging="283"/>
    </w:pPr>
    <w:rPr>
      <w:rFonts w:eastAsia="Times New Roman"/>
      <w:color w:val="auto"/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A8262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Hipercze">
    <w:name w:val="Hyperlink"/>
    <w:uiPriority w:val="99"/>
    <w:unhideWhenUsed/>
    <w:rsid w:val="00A8262C"/>
    <w:rPr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8262C"/>
    <w:pPr>
      <w:jc w:val="left"/>
      <w:outlineLvl w:val="9"/>
    </w:pPr>
    <w:rPr>
      <w:rFonts w:asciiTheme="majorHAnsi" w:eastAsiaTheme="majorEastAsia" w:hAnsiTheme="majorHAnsi" w:cstheme="majorBidi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A8262C"/>
    <w:pPr>
      <w:widowControl/>
      <w:suppressAutoHyphens w:val="0"/>
      <w:spacing w:after="10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A8262C"/>
    <w:pPr>
      <w:widowControl/>
      <w:suppressAutoHyphens w:val="0"/>
      <w:spacing w:after="100" w:line="276" w:lineRule="auto"/>
      <w:ind w:left="22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Default">
    <w:name w:val="Default"/>
    <w:rsid w:val="00A826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8262C"/>
    <w:pPr>
      <w:widowControl/>
      <w:spacing w:after="120" w:line="276" w:lineRule="auto"/>
    </w:pPr>
    <w:rPr>
      <w:rFonts w:ascii="Calibri" w:eastAsia="Calibri" w:hAnsi="Calibri" w:cs="Calibri"/>
      <w:color w:val="auto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8262C"/>
    <w:rPr>
      <w:rFonts w:ascii="Calibri" w:eastAsia="Calibri" w:hAnsi="Calibri" w:cs="Calibri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A8262C"/>
    <w:pPr>
      <w:widowControl/>
      <w:suppressAutoHyphens w:val="0"/>
    </w:pPr>
    <w:rPr>
      <w:rFonts w:eastAsia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826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8262C"/>
    <w:pPr>
      <w:widowControl/>
      <w:suppressAutoHyphens w:val="0"/>
      <w:spacing w:after="120" w:line="480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8262C"/>
  </w:style>
  <w:style w:type="character" w:styleId="Odwoanieprzypisukocowego">
    <w:name w:val="endnote reference"/>
    <w:basedOn w:val="Domylnaczcionkaakapitu"/>
    <w:uiPriority w:val="99"/>
    <w:semiHidden/>
    <w:unhideWhenUsed/>
    <w:rsid w:val="00A8262C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262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262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link w:val="Akapitzlist"/>
    <w:locked/>
    <w:rsid w:val="003A487E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5107A-18EC-4188-8A7D-7B504983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1610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PRZEKAZYWANIA DO ZW DOKUMENTACJI DOTYCZĄCEJ PRZEPROWADZONEGO WYBORU WNIOSKÓW</vt:lpstr>
    </vt:vector>
  </TitlesOfParts>
  <Company>Załącznik Nr 1 do Uchwały 2/XI/17 Zarządu Stowarzyszenia Lokalna Grupa Działania Szlak Tatarski z dnia  17 listopada 2017 r.</Company>
  <LinksUpToDate>false</LinksUpToDate>
  <CharactersWithSpaces>11248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PRZEKAZYWANIA DO ZW DOKUMENTACJI DOTYCZĄCEJ PRZEPROWADZONEGO WYBORU WNIOSKÓW</dc:title>
  <dc:creator>user</dc:creator>
  <cp:lastModifiedBy>user</cp:lastModifiedBy>
  <cp:revision>3</cp:revision>
  <cp:lastPrinted>2016-11-30T09:48:00Z</cp:lastPrinted>
  <dcterms:created xsi:type="dcterms:W3CDTF">2017-11-21T12:47:00Z</dcterms:created>
  <dcterms:modified xsi:type="dcterms:W3CDTF">2017-11-21T12:50:00Z</dcterms:modified>
</cp:coreProperties>
</file>