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6AD" w:rsidRPr="00DD6E39" w:rsidRDefault="000976AD" w:rsidP="00DD6E39">
      <w:pPr>
        <w:pStyle w:val="Default"/>
        <w:spacing w:line="276" w:lineRule="auto"/>
        <w:rPr>
          <w:rFonts w:cs="Times New Roman"/>
          <w:color w:val="00000A"/>
          <w:sz w:val="22"/>
          <w:szCs w:val="22"/>
        </w:rPr>
      </w:pPr>
      <w:bookmarkStart w:id="0" w:name="_Hlk485038317"/>
      <w:bookmarkStart w:id="1" w:name="_GoBack"/>
      <w:bookmarkEnd w:id="0"/>
      <w:bookmarkEnd w:id="1"/>
    </w:p>
    <w:p w:rsidR="00807FFD" w:rsidRPr="00807FFD" w:rsidRDefault="00DD6E39" w:rsidP="00807FFD">
      <w:pPr>
        <w:pStyle w:val="Default"/>
        <w:jc w:val="right"/>
        <w:rPr>
          <w:rFonts w:cs="Times New Roman"/>
          <w:b/>
          <w:color w:val="00000A"/>
          <w:sz w:val="20"/>
          <w:szCs w:val="20"/>
        </w:rPr>
      </w:pPr>
      <w:r w:rsidRPr="00807FFD">
        <w:rPr>
          <w:rFonts w:cs="Times New Roman"/>
          <w:b/>
          <w:i/>
          <w:sz w:val="20"/>
          <w:szCs w:val="20"/>
        </w:rPr>
        <w:t xml:space="preserve">Załącznik nr </w:t>
      </w:r>
      <w:r w:rsidR="00807FFD" w:rsidRPr="00807FFD">
        <w:rPr>
          <w:rFonts w:cs="Times New Roman"/>
          <w:b/>
          <w:i/>
          <w:sz w:val="20"/>
          <w:szCs w:val="20"/>
        </w:rPr>
        <w:t>1</w:t>
      </w:r>
      <w:r w:rsidR="009E1BCC" w:rsidRPr="00807FFD">
        <w:rPr>
          <w:rFonts w:cs="Times New Roman"/>
          <w:b/>
          <w:i/>
          <w:sz w:val="20"/>
          <w:szCs w:val="20"/>
        </w:rPr>
        <w:t>7</w:t>
      </w:r>
      <w:r w:rsidR="000976AD" w:rsidRPr="00807FFD">
        <w:rPr>
          <w:rFonts w:cs="Times New Roman"/>
          <w:b/>
          <w:sz w:val="20"/>
          <w:szCs w:val="20"/>
        </w:rPr>
        <w:t xml:space="preserve"> </w:t>
      </w:r>
      <w:r w:rsidR="00807FFD" w:rsidRPr="00807FFD">
        <w:rPr>
          <w:rFonts w:cs="Times New Roman"/>
          <w:b/>
          <w:i/>
          <w:sz w:val="20"/>
          <w:szCs w:val="20"/>
          <w:lang w:eastAsia="pl-PL"/>
        </w:rPr>
        <w:t>do Ogłoszenia</w:t>
      </w:r>
      <w:r w:rsidR="00807FFD" w:rsidRPr="00807FFD">
        <w:rPr>
          <w:rFonts w:cs="Times New Roman"/>
          <w:b/>
          <w:bCs/>
          <w:color w:val="00000A"/>
          <w:sz w:val="20"/>
          <w:szCs w:val="20"/>
        </w:rPr>
        <w:t xml:space="preserve"> </w:t>
      </w:r>
      <w:r w:rsidR="00807FFD" w:rsidRPr="00807FFD">
        <w:rPr>
          <w:rFonts w:cs="Times New Roman"/>
          <w:b/>
          <w:i/>
          <w:sz w:val="20"/>
          <w:szCs w:val="20"/>
          <w:lang w:eastAsia="pl-PL"/>
        </w:rPr>
        <w:t>o naborze</w:t>
      </w:r>
    </w:p>
    <w:p w:rsidR="000976AD" w:rsidRPr="00807FFD" w:rsidRDefault="000976AD" w:rsidP="00DD6E39">
      <w:pPr>
        <w:spacing w:after="0"/>
        <w:rPr>
          <w:rFonts w:ascii="Times New Roman" w:hAnsi="Times New Roman" w:cs="Times New Roman"/>
          <w:b/>
          <w:bCs/>
        </w:rPr>
      </w:pPr>
    </w:p>
    <w:p w:rsidR="000976AD" w:rsidRPr="00DD6E39" w:rsidRDefault="000976AD" w:rsidP="00DD6E39">
      <w:pPr>
        <w:spacing w:after="0"/>
        <w:rPr>
          <w:rFonts w:ascii="Times New Roman" w:hAnsi="Times New Roman" w:cs="Times New Roman"/>
          <w:b/>
          <w:bCs/>
        </w:rPr>
      </w:pPr>
    </w:p>
    <w:p w:rsidR="000976AD" w:rsidRPr="00DD6E39" w:rsidRDefault="000976AD" w:rsidP="00DD6E39">
      <w:pPr>
        <w:spacing w:after="0"/>
        <w:jc w:val="center"/>
        <w:rPr>
          <w:rFonts w:ascii="Times New Roman" w:hAnsi="Times New Roman" w:cs="Times New Roman"/>
          <w:b/>
          <w:bCs/>
        </w:rPr>
      </w:pPr>
    </w:p>
    <w:p w:rsidR="000976AD" w:rsidRPr="00DD6E39" w:rsidRDefault="000976AD" w:rsidP="00807FFD">
      <w:pPr>
        <w:spacing w:after="0"/>
        <w:jc w:val="center"/>
        <w:rPr>
          <w:rFonts w:ascii="Times New Roman" w:hAnsi="Times New Roman" w:cs="Times New Roman"/>
        </w:rPr>
      </w:pPr>
      <w:r w:rsidRPr="00DD6E39">
        <w:rPr>
          <w:rFonts w:ascii="Times New Roman" w:hAnsi="Times New Roman" w:cs="Times New Roman"/>
          <w:b/>
          <w:bCs/>
        </w:rPr>
        <w:t>INSTRUKCJA WYPEŁNIANIA ZAŁĄCZNIKÓW DO WNIOSKU</w:t>
      </w:r>
    </w:p>
    <w:p w:rsidR="000976AD" w:rsidRPr="00DD6E39" w:rsidRDefault="000976AD" w:rsidP="00807FFD">
      <w:pPr>
        <w:spacing w:after="0"/>
        <w:jc w:val="center"/>
        <w:rPr>
          <w:rFonts w:ascii="Times New Roman" w:hAnsi="Times New Roman" w:cs="Times New Roman"/>
          <w:b/>
          <w:bCs/>
        </w:rPr>
      </w:pPr>
      <w:r w:rsidRPr="00DD6E39">
        <w:rPr>
          <w:rFonts w:ascii="Times New Roman" w:hAnsi="Times New Roman" w:cs="Times New Roman"/>
          <w:b/>
          <w:bCs/>
        </w:rPr>
        <w:t>o udzielenie wsparcia na operacje realizowane przez podmioty inne niż LGD</w:t>
      </w:r>
    </w:p>
    <w:p w:rsidR="000976AD" w:rsidRDefault="00DD6E39" w:rsidP="00DD6E39">
      <w:pPr>
        <w:spacing w:after="0"/>
        <w:jc w:val="center"/>
        <w:rPr>
          <w:rFonts w:ascii="Times New Roman" w:hAnsi="Times New Roman" w:cs="Times New Roman"/>
          <w:b/>
          <w:bCs/>
        </w:rPr>
      </w:pPr>
      <w:r w:rsidRPr="00DD6E39">
        <w:rPr>
          <w:rFonts w:ascii="Times New Roman" w:hAnsi="Times New Roman" w:cs="Times New Roman"/>
          <w:b/>
          <w:bCs/>
        </w:rPr>
        <w:t xml:space="preserve">NABÓR nr </w:t>
      </w:r>
      <w:r w:rsidR="00807FFD">
        <w:rPr>
          <w:rFonts w:ascii="Times New Roman" w:hAnsi="Times New Roman" w:cs="Times New Roman"/>
          <w:b/>
          <w:bCs/>
        </w:rPr>
        <w:t>2</w:t>
      </w:r>
      <w:r w:rsidR="000976AD" w:rsidRPr="00DD6E39">
        <w:rPr>
          <w:rFonts w:ascii="Times New Roman" w:hAnsi="Times New Roman" w:cs="Times New Roman"/>
          <w:b/>
          <w:bCs/>
        </w:rPr>
        <w:t>/201</w:t>
      </w:r>
      <w:r w:rsidR="000A41F2">
        <w:rPr>
          <w:rFonts w:ascii="Times New Roman" w:hAnsi="Times New Roman" w:cs="Times New Roman"/>
          <w:b/>
          <w:bCs/>
        </w:rPr>
        <w:t>9</w:t>
      </w:r>
    </w:p>
    <w:p w:rsidR="00807FFD" w:rsidRPr="00DD6E39" w:rsidRDefault="00807FFD" w:rsidP="00DD6E39">
      <w:pPr>
        <w:spacing w:after="0"/>
        <w:jc w:val="center"/>
        <w:rPr>
          <w:rFonts w:ascii="Times New Roman" w:hAnsi="Times New Roman" w:cs="Times New Roman"/>
        </w:rPr>
      </w:pPr>
    </w:p>
    <w:p w:rsidR="000976AD" w:rsidRPr="00DD6E39" w:rsidRDefault="000976AD" w:rsidP="00807FFD">
      <w:pPr>
        <w:spacing w:after="0"/>
        <w:jc w:val="center"/>
        <w:rPr>
          <w:rFonts w:ascii="Times New Roman" w:hAnsi="Times New Roman" w:cs="Times New Roman"/>
        </w:rPr>
      </w:pPr>
      <w:r w:rsidRPr="00DD6E39">
        <w:rPr>
          <w:rFonts w:ascii="Times New Roman" w:hAnsi="Times New Roman" w:cs="Times New Roman"/>
        </w:rPr>
        <w:t>w ramach Lokalnej Strategii Rozwoju</w:t>
      </w:r>
      <w:r w:rsidR="00807FFD">
        <w:rPr>
          <w:rFonts w:ascii="Times New Roman" w:hAnsi="Times New Roman" w:cs="Times New Roman"/>
        </w:rPr>
        <w:t xml:space="preserve"> Stowarzyszenia</w:t>
      </w:r>
      <w:r w:rsidRPr="00DD6E39">
        <w:rPr>
          <w:rFonts w:ascii="Times New Roman" w:hAnsi="Times New Roman" w:cs="Times New Roman"/>
        </w:rPr>
        <w:t xml:space="preserve"> </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Lokaln</w:t>
      </w:r>
      <w:r w:rsidR="00807FFD">
        <w:rPr>
          <w:rFonts w:ascii="Times New Roman" w:hAnsi="Times New Roman" w:cs="Times New Roman"/>
        </w:rPr>
        <w:t>a</w:t>
      </w:r>
      <w:r w:rsidRPr="00DD6E39">
        <w:rPr>
          <w:rFonts w:ascii="Times New Roman" w:hAnsi="Times New Roman" w:cs="Times New Roman"/>
        </w:rPr>
        <w:t xml:space="preserve"> Grup</w:t>
      </w:r>
      <w:r w:rsidR="00807FFD">
        <w:rPr>
          <w:rFonts w:ascii="Times New Roman" w:hAnsi="Times New Roman" w:cs="Times New Roman"/>
        </w:rPr>
        <w:t>a</w:t>
      </w:r>
      <w:r w:rsidRPr="00DD6E39">
        <w:rPr>
          <w:rFonts w:ascii="Times New Roman" w:hAnsi="Times New Roman" w:cs="Times New Roman"/>
        </w:rPr>
        <w:t xml:space="preserve"> Działania</w:t>
      </w:r>
      <w:r w:rsidR="00807FFD">
        <w:rPr>
          <w:rFonts w:ascii="Times New Roman" w:hAnsi="Times New Roman" w:cs="Times New Roman"/>
        </w:rPr>
        <w:t xml:space="preserve"> Szlak Tatarski na lata 2014-2020</w:t>
      </w:r>
    </w:p>
    <w:p w:rsidR="000976AD" w:rsidRPr="00DD6E39" w:rsidRDefault="000976AD" w:rsidP="00DD6E39">
      <w:pPr>
        <w:spacing w:after="0"/>
        <w:rPr>
          <w:rFonts w:ascii="Times New Roman" w:hAnsi="Times New Roman" w:cs="Times New Roman"/>
        </w:rPr>
      </w:pPr>
    </w:p>
    <w:p w:rsidR="000976AD" w:rsidRPr="00DD6E39" w:rsidRDefault="000976AD" w:rsidP="00807FFD">
      <w:pPr>
        <w:spacing w:after="0"/>
        <w:jc w:val="center"/>
        <w:rPr>
          <w:rFonts w:ascii="Times New Roman" w:hAnsi="Times New Roman" w:cs="Times New Roman"/>
        </w:rPr>
      </w:pPr>
      <w:r w:rsidRPr="00DD6E39">
        <w:rPr>
          <w:rFonts w:ascii="Times New Roman" w:hAnsi="Times New Roman" w:cs="Times New Roman"/>
        </w:rPr>
        <w:t xml:space="preserve">PRZEDSIĘWZIĘCIE </w:t>
      </w:r>
      <w:r w:rsidRPr="00DD6E39">
        <w:rPr>
          <w:rFonts w:ascii="Times New Roman" w:eastAsia="Times New Roman" w:hAnsi="Times New Roman" w:cs="Times New Roman"/>
        </w:rPr>
        <w:t>3.</w:t>
      </w:r>
      <w:r w:rsidR="00807FFD">
        <w:rPr>
          <w:rFonts w:ascii="Times New Roman" w:eastAsia="Times New Roman" w:hAnsi="Times New Roman" w:cs="Times New Roman"/>
        </w:rPr>
        <w:t>3</w:t>
      </w:r>
      <w:r w:rsidR="000A41F2">
        <w:rPr>
          <w:rFonts w:ascii="Times New Roman" w:eastAsia="Times New Roman" w:hAnsi="Times New Roman" w:cs="Times New Roman"/>
        </w:rPr>
        <w:t>.</w:t>
      </w:r>
      <w:r w:rsidR="00807FFD">
        <w:rPr>
          <w:rFonts w:ascii="Times New Roman" w:eastAsia="Times New Roman" w:hAnsi="Times New Roman" w:cs="Times New Roman"/>
        </w:rPr>
        <w:t>1</w:t>
      </w:r>
      <w:r w:rsidRPr="00DD6E39">
        <w:rPr>
          <w:rFonts w:ascii="Times New Roman" w:eastAsia="Times New Roman" w:hAnsi="Times New Roman" w:cs="Times New Roman"/>
        </w:rPr>
        <w:t>.:</w:t>
      </w:r>
      <w:r w:rsidRPr="00DD6E39">
        <w:rPr>
          <w:rFonts w:ascii="Times New Roman" w:eastAsia="Times New Roman" w:hAnsi="Times New Roman" w:cs="Times New Roman"/>
          <w:b/>
        </w:rPr>
        <w:t xml:space="preserve"> </w:t>
      </w:r>
      <w:r w:rsidR="00807FFD">
        <w:rPr>
          <w:rFonts w:ascii="Times New Roman" w:eastAsia="Times New Roman" w:hAnsi="Times New Roman" w:cs="Times New Roman"/>
        </w:rPr>
        <w:t xml:space="preserve">Kształtowanie przestrzeni publicznej </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w ramach</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Regionalnego Programu Operacyjnego Województw Podlaskiego</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na lata 2014-2020</w:t>
      </w:r>
    </w:p>
    <w:p w:rsidR="000976AD" w:rsidRPr="00DD6E39" w:rsidRDefault="000976AD" w:rsidP="00DD6E39">
      <w:pPr>
        <w:spacing w:after="0"/>
        <w:jc w:val="center"/>
        <w:rPr>
          <w:rFonts w:ascii="Times New Roman" w:hAnsi="Times New Roman" w:cs="Times New Roman"/>
        </w:rPr>
      </w:pP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OŚ VIII: Infrastruktura dla usług użyteczności publicznej</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rPr>
        <w:t>Działanie 8.6: Inwestycje na rzecz rozwoju lokalnego</w:t>
      </w:r>
    </w:p>
    <w:p w:rsidR="000976AD" w:rsidRPr="00DD6E39" w:rsidRDefault="000976AD" w:rsidP="00DD6E39">
      <w:pPr>
        <w:widowControl w:val="0"/>
        <w:spacing w:after="0"/>
        <w:jc w:val="center"/>
        <w:rPr>
          <w:rFonts w:ascii="Times New Roman" w:hAnsi="Times New Roman" w:cs="Times New Roman"/>
        </w:rPr>
      </w:pPr>
      <w:r w:rsidRPr="00DD6E39">
        <w:rPr>
          <w:rFonts w:ascii="Times New Roman" w:hAnsi="Times New Roman" w:cs="Times New Roman"/>
        </w:rPr>
        <w:t xml:space="preserve">Typ projektu nr </w:t>
      </w:r>
      <w:r w:rsidRPr="00DD6E39">
        <w:rPr>
          <w:rFonts w:ascii="Times New Roman" w:eastAsia="PMingLiU" w:hAnsi="Times New Roman" w:cs="Times New Roman"/>
        </w:rPr>
        <w:t>9 (Rewitalizacja małej skali)</w:t>
      </w:r>
    </w:p>
    <w:p w:rsidR="000976AD" w:rsidRPr="00DD6E39" w:rsidRDefault="000976AD" w:rsidP="00DD6E39">
      <w:pPr>
        <w:spacing w:after="0"/>
        <w:rPr>
          <w:rFonts w:ascii="Times New Roman" w:hAnsi="Times New Roman" w:cs="Times New Roman"/>
        </w:rPr>
      </w:pPr>
    </w:p>
    <w:tbl>
      <w:tblPr>
        <w:tblW w:w="9747" w:type="dxa"/>
        <w:tblLayout w:type="fixed"/>
        <w:tblLook w:val="0000" w:firstRow="0" w:lastRow="0" w:firstColumn="0" w:lastColumn="0" w:noHBand="0" w:noVBand="0"/>
      </w:tblPr>
      <w:tblGrid>
        <w:gridCol w:w="9747"/>
      </w:tblGrid>
      <w:tr w:rsidR="000976AD" w:rsidRPr="00DD6E39">
        <w:trPr>
          <w:trHeight w:val="1824"/>
        </w:trPr>
        <w:tc>
          <w:tcPr>
            <w:tcW w:w="9747" w:type="dxa"/>
            <w:tcBorders>
              <w:top w:val="single" w:sz="4" w:space="0" w:color="000000"/>
              <w:left w:val="single" w:sz="4" w:space="0" w:color="000000"/>
              <w:bottom w:val="single" w:sz="4" w:space="0" w:color="000000"/>
              <w:right w:val="single" w:sz="4" w:space="0" w:color="000000"/>
            </w:tcBorders>
            <w:shd w:val="clear" w:color="auto" w:fill="CCFFFF"/>
          </w:tcPr>
          <w:p w:rsidR="000976AD" w:rsidRPr="00DD6E39" w:rsidRDefault="000976AD" w:rsidP="00DD6E39">
            <w:pPr>
              <w:spacing w:after="0"/>
              <w:jc w:val="center"/>
              <w:rPr>
                <w:rFonts w:ascii="Times New Roman" w:hAnsi="Times New Roman" w:cs="Times New Roman"/>
                <w:b/>
                <w:bCs/>
              </w:rPr>
            </w:pPr>
          </w:p>
          <w:p w:rsidR="000976AD" w:rsidRPr="00DD6E39" w:rsidRDefault="000976AD" w:rsidP="00DD6E39">
            <w:pPr>
              <w:spacing w:after="0"/>
              <w:jc w:val="center"/>
              <w:rPr>
                <w:rFonts w:ascii="Times New Roman" w:hAnsi="Times New Roman" w:cs="Times New Roman"/>
                <w:b/>
                <w:bCs/>
              </w:rPr>
            </w:pPr>
            <w:r w:rsidRPr="00DD6E39">
              <w:rPr>
                <w:rFonts w:ascii="Times New Roman" w:hAnsi="Times New Roman" w:cs="Times New Roman"/>
                <w:b/>
                <w:bCs/>
              </w:rPr>
              <w:t>PRZED ROZPOCZĘCIEM WYPEŁNIANIA ZAŁĄCZNIKÓW</w:t>
            </w:r>
          </w:p>
          <w:p w:rsidR="000976AD" w:rsidRPr="00DD6E39" w:rsidRDefault="000976AD" w:rsidP="00DD6E39">
            <w:pPr>
              <w:spacing w:after="0"/>
              <w:jc w:val="center"/>
              <w:rPr>
                <w:rFonts w:ascii="Times New Roman" w:hAnsi="Times New Roman" w:cs="Times New Roman"/>
                <w:b/>
                <w:bCs/>
              </w:rPr>
            </w:pPr>
            <w:r w:rsidRPr="00DD6E39">
              <w:rPr>
                <w:rFonts w:ascii="Times New Roman" w:hAnsi="Times New Roman" w:cs="Times New Roman"/>
                <w:b/>
                <w:bCs/>
              </w:rPr>
              <w:t>DO WNIOSKU O DOFINANSOWANIE REALIZACJI PROJEKTU W RAMACH</w:t>
            </w:r>
          </w:p>
          <w:p w:rsidR="000976AD" w:rsidRPr="00DD6E39" w:rsidRDefault="000976AD" w:rsidP="00DD6E39">
            <w:pPr>
              <w:spacing w:after="0"/>
              <w:jc w:val="center"/>
              <w:rPr>
                <w:rFonts w:ascii="Times New Roman" w:hAnsi="Times New Roman" w:cs="Times New Roman"/>
                <w:b/>
                <w:bCs/>
              </w:rPr>
            </w:pPr>
            <w:r w:rsidRPr="00DD6E39">
              <w:rPr>
                <w:rFonts w:ascii="Times New Roman" w:hAnsi="Times New Roman" w:cs="Times New Roman"/>
                <w:b/>
                <w:bCs/>
              </w:rPr>
              <w:t>REGIONALNEGO PROGRAMU OPERACYJNEGO WOJEWÓDZTWA PODLASKIEGO</w:t>
            </w:r>
          </w:p>
          <w:p w:rsidR="000976AD" w:rsidRPr="00DD6E39" w:rsidRDefault="000976AD" w:rsidP="00DD6E39">
            <w:pPr>
              <w:spacing w:after="0"/>
              <w:jc w:val="center"/>
              <w:rPr>
                <w:rFonts w:ascii="Times New Roman" w:hAnsi="Times New Roman" w:cs="Times New Roman"/>
                <w:b/>
                <w:bCs/>
              </w:rPr>
            </w:pPr>
            <w:r w:rsidRPr="00DD6E39">
              <w:rPr>
                <w:rFonts w:ascii="Times New Roman" w:hAnsi="Times New Roman" w:cs="Times New Roman"/>
                <w:b/>
                <w:bCs/>
              </w:rPr>
              <w:t>NA LATA 2014-2020</w:t>
            </w:r>
          </w:p>
          <w:p w:rsidR="000976AD" w:rsidRPr="00DD6E39" w:rsidRDefault="000976AD" w:rsidP="00DD6E39">
            <w:pPr>
              <w:spacing w:after="0"/>
              <w:jc w:val="center"/>
              <w:rPr>
                <w:rFonts w:ascii="Times New Roman" w:hAnsi="Times New Roman" w:cs="Times New Roman"/>
              </w:rPr>
            </w:pPr>
            <w:r w:rsidRPr="00DD6E39">
              <w:rPr>
                <w:rFonts w:ascii="Times New Roman" w:hAnsi="Times New Roman" w:cs="Times New Roman"/>
                <w:b/>
                <w:bCs/>
              </w:rPr>
              <w:t>NALEŻY ZAPOZNAĆ SIĘ Z NINIEJSZĄ INSTRUKCJĄ</w:t>
            </w:r>
          </w:p>
          <w:p w:rsidR="000976AD" w:rsidRPr="00DD6E39" w:rsidRDefault="000976AD" w:rsidP="00DD6E39">
            <w:pPr>
              <w:spacing w:after="0"/>
              <w:rPr>
                <w:rFonts w:ascii="Times New Roman" w:hAnsi="Times New Roman" w:cs="Times New Roman"/>
              </w:rPr>
            </w:pPr>
          </w:p>
        </w:tc>
      </w:tr>
    </w:tbl>
    <w:p w:rsidR="00DD6E39" w:rsidRPr="00DD6E39" w:rsidRDefault="00DD6E39"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Załączniki do wniosku o dofinansowanie realizacji projektu ze środków Europejskiego Funduszu Rozwoju Regionalnego (EFRR) w ramach Regionalnego Programu Operacyjnego na lata</w:t>
      </w:r>
      <w:r w:rsidR="00807FFD">
        <w:rPr>
          <w:rFonts w:ascii="Times New Roman" w:hAnsi="Times New Roman" w:cs="Times New Roman"/>
        </w:rPr>
        <w:t xml:space="preserve"> </w:t>
      </w:r>
      <w:r w:rsidRPr="00DD6E39">
        <w:rPr>
          <w:rFonts w:ascii="Times New Roman" w:hAnsi="Times New Roman" w:cs="Times New Roman"/>
        </w:rPr>
        <w:t>2014-2020 (RPOWP 2014- 2020) służą do uzupełnienia oraz uwiarygodnienia danych opisanych we wniosku o dofinansowanie realizacji projektu.</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color w:val="00000A"/>
        </w:rPr>
      </w:pPr>
      <w:r w:rsidRPr="00DD6E39">
        <w:rPr>
          <w:rFonts w:ascii="Times New Roman" w:hAnsi="Times New Roman" w:cs="Times New Roman"/>
        </w:rPr>
        <w:t xml:space="preserve">Wszystkie załączniki do wniosku więcej niż jednostronicowe powinny być zszyte lub np. zbindowane i mieć ponumerowane strony, zaś każda ze stron załącznika składanego w oryginale powinna być parafowana przez osobę podpisującą wniosek/osobę upoważnioną do podpisania załączników do wniosku. Na załącznikach powinna się również znajdować data ich sporządzenia/wydania. Wymóg nie dotyczy oryginalnych załączników sporządzonych przez inne podmioty niż Wnioskodawca np. oryginału pozwolenia na budowę lub innej decyzji administracyjnej, oryginału kosztorysu inwestorskiego, oryginału opinii o innowacyjności, oryginału ofert dystrybutorów lub dostawców sprzętu, itp. Jednocześnie należy pamiętać, iż zgodnie </w:t>
      </w:r>
      <w:r w:rsidR="00807FFD">
        <w:rPr>
          <w:rFonts w:ascii="Times New Roman" w:hAnsi="Times New Roman" w:cs="Times New Roman"/>
        </w:rPr>
        <w:br/>
      </w:r>
      <w:r w:rsidRPr="00DD6E39">
        <w:rPr>
          <w:rFonts w:ascii="Times New Roman" w:hAnsi="Times New Roman" w:cs="Times New Roman"/>
        </w:rPr>
        <w:t xml:space="preserve">z warunkami konkursu wystarczy przedłożyć kopie ww. dokumentów potwierdzone za zgodność </w:t>
      </w:r>
      <w:r w:rsidR="00807FFD">
        <w:rPr>
          <w:rFonts w:ascii="Times New Roman" w:hAnsi="Times New Roman" w:cs="Times New Roman"/>
        </w:rPr>
        <w:br/>
      </w:r>
      <w:r w:rsidRPr="00DD6E39">
        <w:rPr>
          <w:rFonts w:ascii="Times New Roman" w:hAnsi="Times New Roman" w:cs="Times New Roman"/>
        </w:rPr>
        <w:t xml:space="preserve">z oryginałem. </w:t>
      </w:r>
    </w:p>
    <w:p w:rsidR="000976AD" w:rsidRPr="00DD6E39" w:rsidRDefault="000976AD" w:rsidP="00DD6E39">
      <w:pPr>
        <w:pStyle w:val="Default"/>
        <w:pageBreakBefore/>
        <w:spacing w:line="276" w:lineRule="auto"/>
        <w:jc w:val="both"/>
        <w:rPr>
          <w:rFonts w:cs="Times New Roman"/>
          <w:color w:val="00000A"/>
          <w:sz w:val="22"/>
          <w:szCs w:val="22"/>
        </w:rPr>
      </w:pPr>
    </w:p>
    <w:tbl>
      <w:tblPr>
        <w:tblW w:w="9923" w:type="dxa"/>
        <w:tblLayout w:type="fixed"/>
        <w:tblCellMar>
          <w:left w:w="0" w:type="dxa"/>
          <w:right w:w="0" w:type="dxa"/>
        </w:tblCellMar>
        <w:tblLook w:val="0000" w:firstRow="0" w:lastRow="0" w:firstColumn="0" w:lastColumn="0" w:noHBand="0" w:noVBand="0"/>
      </w:tblPr>
      <w:tblGrid>
        <w:gridCol w:w="327"/>
        <w:gridCol w:w="8748"/>
        <w:gridCol w:w="848"/>
      </w:tblGrid>
      <w:tr w:rsidR="000976AD" w:rsidRPr="00DD6E39">
        <w:tc>
          <w:tcPr>
            <w:tcW w:w="327"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1.</w:t>
            </w:r>
          </w:p>
        </w:tc>
        <w:tc>
          <w:tcPr>
            <w:tcW w:w="8748" w:type="dxa"/>
            <w:shd w:val="clear" w:color="auto" w:fill="auto"/>
            <w:vAlign w:val="center"/>
          </w:tcPr>
          <w:p w:rsidR="000976AD" w:rsidRPr="00DD6E39" w:rsidRDefault="00153345" w:rsidP="00DD6E39">
            <w:pPr>
              <w:pStyle w:val="Default"/>
              <w:spacing w:line="276" w:lineRule="auto"/>
              <w:rPr>
                <w:rFonts w:cs="Times New Roman"/>
                <w:color w:val="00000A"/>
                <w:sz w:val="22"/>
                <w:szCs w:val="22"/>
              </w:rPr>
            </w:pPr>
            <w:r>
              <w:rPr>
                <w:rFonts w:cs="Times New Roman"/>
                <w:color w:val="00000A"/>
                <w:sz w:val="22"/>
                <w:szCs w:val="22"/>
              </w:rPr>
              <w:t>Studium wykonalności…………</w:t>
            </w:r>
            <w:r w:rsidR="000976AD"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3</w:t>
            </w:r>
          </w:p>
        </w:tc>
      </w:tr>
      <w:tr w:rsidR="000976AD" w:rsidRPr="00DD6E39">
        <w:tc>
          <w:tcPr>
            <w:tcW w:w="327" w:type="dxa"/>
            <w:shd w:val="clear" w:color="auto" w:fill="auto"/>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2.</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Dokumenty związane z przeprowadzeniem postępowania oceny odd</w:t>
            </w:r>
            <w:r w:rsidR="00153345">
              <w:rPr>
                <w:rFonts w:cs="Times New Roman"/>
                <w:color w:val="00000A"/>
                <w:sz w:val="22"/>
                <w:szCs w:val="22"/>
              </w:rPr>
              <w:t>ziaływania na środowisko</w:t>
            </w:r>
            <w:r w:rsidRPr="00DD6E39">
              <w:rPr>
                <w:rFonts w:cs="Times New Roman"/>
                <w:color w:val="00000A"/>
                <w:sz w:val="22"/>
                <w:szCs w:val="22"/>
              </w:rPr>
              <w:t>…</w:t>
            </w:r>
          </w:p>
        </w:tc>
        <w:tc>
          <w:tcPr>
            <w:tcW w:w="848" w:type="dxa"/>
            <w:shd w:val="clear" w:color="auto" w:fill="auto"/>
            <w:vAlign w:val="bottom"/>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3</w:t>
            </w:r>
          </w:p>
        </w:tc>
      </w:tr>
      <w:tr w:rsidR="000976AD" w:rsidRPr="00DD6E39">
        <w:tc>
          <w:tcPr>
            <w:tcW w:w="327" w:type="dxa"/>
            <w:shd w:val="clear" w:color="auto" w:fill="auto"/>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3.</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Kopia pozwolenia na budowę lub zgłoszenie budowy/dokumenty dotyczące zagospodarowania przestrzennego………………………………………………</w:t>
            </w:r>
            <w:r w:rsidR="00CE7D1D">
              <w:rPr>
                <w:rFonts w:cs="Times New Roman"/>
                <w:color w:val="00000A"/>
                <w:sz w:val="22"/>
                <w:szCs w:val="22"/>
              </w:rPr>
              <w:t>……………</w:t>
            </w:r>
            <w:r w:rsidRPr="00DD6E39">
              <w:rPr>
                <w:rFonts w:cs="Times New Roman"/>
                <w:color w:val="00000A"/>
                <w:sz w:val="22"/>
                <w:szCs w:val="22"/>
              </w:rPr>
              <w:t>……………………</w:t>
            </w:r>
            <w:r w:rsidR="00CE7D1D">
              <w:rPr>
                <w:rFonts w:cs="Times New Roman"/>
                <w:color w:val="00000A"/>
                <w:sz w:val="22"/>
                <w:szCs w:val="22"/>
              </w:rPr>
              <w:t>…</w:t>
            </w:r>
            <w:r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6</w:t>
            </w:r>
          </w:p>
        </w:tc>
      </w:tr>
      <w:tr w:rsidR="000976AD" w:rsidRPr="00DD6E39">
        <w:tc>
          <w:tcPr>
            <w:tcW w:w="327"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4.</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Wyciąg</w:t>
            </w:r>
            <w:r w:rsidR="00153345">
              <w:rPr>
                <w:rFonts w:cs="Times New Roman"/>
                <w:color w:val="00000A"/>
                <w:sz w:val="22"/>
                <w:szCs w:val="22"/>
              </w:rPr>
              <w:t xml:space="preserve"> z dokumentacji technicznej…</w:t>
            </w:r>
            <w:r w:rsidRPr="00DD6E39">
              <w:rPr>
                <w:rFonts w:cs="Times New Roman"/>
                <w:color w:val="00000A"/>
                <w:sz w:val="22"/>
                <w:szCs w:val="22"/>
              </w:rPr>
              <w:t>……………………………………</w:t>
            </w:r>
            <w:r w:rsidR="00CE7D1D">
              <w:rPr>
                <w:rFonts w:cs="Times New Roman"/>
                <w:color w:val="00000A"/>
                <w:sz w:val="22"/>
                <w:szCs w:val="22"/>
              </w:rPr>
              <w:t>…</w:t>
            </w:r>
            <w:r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7</w:t>
            </w:r>
          </w:p>
        </w:tc>
      </w:tr>
      <w:tr w:rsidR="000976AD" w:rsidRPr="00DD6E39">
        <w:tc>
          <w:tcPr>
            <w:tcW w:w="327"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5.</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Ko</w:t>
            </w:r>
            <w:r w:rsidR="00153345">
              <w:rPr>
                <w:rFonts w:cs="Times New Roman"/>
                <w:color w:val="00000A"/>
                <w:sz w:val="22"/>
                <w:szCs w:val="22"/>
              </w:rPr>
              <w:t>sztorys inwestorski……………………</w:t>
            </w:r>
            <w:r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7</w:t>
            </w:r>
          </w:p>
        </w:tc>
      </w:tr>
      <w:tr w:rsidR="000976AD" w:rsidRPr="00DD6E39">
        <w:tc>
          <w:tcPr>
            <w:tcW w:w="327" w:type="dxa"/>
            <w:shd w:val="clear" w:color="auto" w:fill="auto"/>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6.</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 xml:space="preserve">Potwierdzenie prawa do dysponowania gruntem lub obiektami - oświadczenie o prawie dysponowania nieruchomością na cele realizacji projektu, umowa najmu, </w:t>
            </w:r>
            <w:r w:rsidR="00153345">
              <w:rPr>
                <w:rFonts w:cs="Times New Roman"/>
                <w:color w:val="00000A"/>
                <w:sz w:val="22"/>
                <w:szCs w:val="22"/>
              </w:rPr>
              <w:t>dzierżawy, itp.………</w:t>
            </w:r>
            <w:r w:rsidRPr="00DD6E39">
              <w:rPr>
                <w:rFonts w:cs="Times New Roman"/>
                <w:color w:val="00000A"/>
                <w:sz w:val="22"/>
                <w:szCs w:val="22"/>
              </w:rPr>
              <w:t>.</w:t>
            </w:r>
          </w:p>
        </w:tc>
        <w:tc>
          <w:tcPr>
            <w:tcW w:w="848" w:type="dxa"/>
            <w:shd w:val="clear" w:color="auto" w:fill="auto"/>
            <w:vAlign w:val="bottom"/>
          </w:tcPr>
          <w:p w:rsidR="000976AD" w:rsidRPr="00DD6E39" w:rsidRDefault="00A55423" w:rsidP="00DD6E39">
            <w:pPr>
              <w:pStyle w:val="Default"/>
              <w:spacing w:line="276" w:lineRule="auto"/>
              <w:jc w:val="center"/>
              <w:rPr>
                <w:rFonts w:cs="Times New Roman"/>
                <w:sz w:val="22"/>
                <w:szCs w:val="22"/>
              </w:rPr>
            </w:pPr>
            <w:r>
              <w:rPr>
                <w:rFonts w:cs="Times New Roman"/>
                <w:color w:val="00000A"/>
                <w:sz w:val="22"/>
                <w:szCs w:val="22"/>
              </w:rPr>
              <w:t>8</w:t>
            </w:r>
          </w:p>
        </w:tc>
      </w:tr>
      <w:tr w:rsidR="000976AD" w:rsidRPr="00DD6E39">
        <w:tc>
          <w:tcPr>
            <w:tcW w:w="327"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7.</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Oświadczenie Beneficjenta o braku możliwości odzyskania podatku VAT…………</w:t>
            </w:r>
            <w:r w:rsidR="00CE7D1D">
              <w:rPr>
                <w:rFonts w:cs="Times New Roman"/>
                <w:color w:val="00000A"/>
                <w:sz w:val="22"/>
                <w:szCs w:val="22"/>
              </w:rPr>
              <w:t>……….</w:t>
            </w:r>
            <w:r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9</w:t>
            </w:r>
          </w:p>
        </w:tc>
      </w:tr>
      <w:tr w:rsidR="000976AD" w:rsidRPr="00DD6E39">
        <w:tc>
          <w:tcPr>
            <w:tcW w:w="327"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8.</w:t>
            </w:r>
          </w:p>
        </w:tc>
        <w:tc>
          <w:tcPr>
            <w:tcW w:w="8748" w:type="dxa"/>
            <w:shd w:val="clear" w:color="auto" w:fill="auto"/>
            <w:vAlign w:val="center"/>
          </w:tcPr>
          <w:p w:rsidR="000976AD" w:rsidRPr="00DD6E39" w:rsidRDefault="000976AD" w:rsidP="00DD6E39">
            <w:pPr>
              <w:pStyle w:val="Default"/>
              <w:spacing w:line="276" w:lineRule="auto"/>
              <w:rPr>
                <w:rFonts w:cs="Times New Roman"/>
                <w:color w:val="00000A"/>
                <w:sz w:val="22"/>
                <w:szCs w:val="22"/>
              </w:rPr>
            </w:pPr>
            <w:r w:rsidRPr="00DD6E39">
              <w:rPr>
                <w:rFonts w:cs="Times New Roman"/>
                <w:color w:val="00000A"/>
                <w:sz w:val="22"/>
                <w:szCs w:val="22"/>
              </w:rPr>
              <w:t>Pozo</w:t>
            </w:r>
            <w:r w:rsidR="00153345">
              <w:rPr>
                <w:rFonts w:cs="Times New Roman"/>
                <w:color w:val="00000A"/>
                <w:sz w:val="22"/>
                <w:szCs w:val="22"/>
              </w:rPr>
              <w:t>stałe załączniki……………………….</w:t>
            </w:r>
            <w:r w:rsidRPr="00DD6E39">
              <w:rPr>
                <w:rFonts w:cs="Times New Roman"/>
                <w:color w:val="00000A"/>
                <w:sz w:val="22"/>
                <w:szCs w:val="22"/>
              </w:rPr>
              <w:t>………………………………………………………….</w:t>
            </w:r>
          </w:p>
        </w:tc>
        <w:tc>
          <w:tcPr>
            <w:tcW w:w="848" w:type="dxa"/>
            <w:shd w:val="clear" w:color="auto" w:fill="auto"/>
            <w:vAlign w:val="center"/>
          </w:tcPr>
          <w:p w:rsidR="000976AD" w:rsidRPr="00DD6E39" w:rsidRDefault="000976AD" w:rsidP="00DD6E39">
            <w:pPr>
              <w:pStyle w:val="Default"/>
              <w:spacing w:line="276" w:lineRule="auto"/>
              <w:jc w:val="center"/>
              <w:rPr>
                <w:rFonts w:cs="Times New Roman"/>
                <w:sz w:val="22"/>
                <w:szCs w:val="22"/>
              </w:rPr>
            </w:pPr>
            <w:r w:rsidRPr="00DD6E39">
              <w:rPr>
                <w:rFonts w:cs="Times New Roman"/>
                <w:color w:val="00000A"/>
                <w:sz w:val="22"/>
                <w:szCs w:val="22"/>
              </w:rPr>
              <w:t>10</w:t>
            </w:r>
          </w:p>
        </w:tc>
      </w:tr>
    </w:tbl>
    <w:p w:rsidR="000976AD" w:rsidRPr="00DD6E39" w:rsidRDefault="000976AD" w:rsidP="00DD6E39">
      <w:pPr>
        <w:pStyle w:val="Default"/>
        <w:spacing w:line="276" w:lineRule="auto"/>
        <w:jc w:val="both"/>
        <w:rPr>
          <w:rFonts w:cs="Times New Roman"/>
          <w:color w:val="00000A"/>
          <w:sz w:val="22"/>
          <w:szCs w:val="22"/>
        </w:rPr>
      </w:pPr>
    </w:p>
    <w:p w:rsidR="000976AD" w:rsidRPr="00DD6E39" w:rsidRDefault="000976AD" w:rsidP="00DD6E39">
      <w:pPr>
        <w:pStyle w:val="Nagwek"/>
        <w:tabs>
          <w:tab w:val="clear" w:pos="4536"/>
        </w:tabs>
        <w:spacing w:line="276" w:lineRule="auto"/>
        <w:rPr>
          <w:rFonts w:ascii="Times New Roman" w:hAnsi="Times New Roman" w:cs="Times New Roman"/>
        </w:rPr>
      </w:pPr>
    </w:p>
    <w:p w:rsidR="000976AD" w:rsidRPr="00DD6E39" w:rsidRDefault="000976AD" w:rsidP="00DD6E39">
      <w:pPr>
        <w:spacing w:after="0"/>
        <w:rPr>
          <w:rFonts w:ascii="Times New Roman" w:hAnsi="Times New Roman" w:cs="Times New Roman"/>
        </w:rPr>
        <w:sectPr w:rsidR="000976AD" w:rsidRPr="00DD6E39" w:rsidSect="00DD6E39">
          <w:headerReference w:type="default" r:id="rId7"/>
          <w:footerReference w:type="default" r:id="rId8"/>
          <w:headerReference w:type="first" r:id="rId9"/>
          <w:pgSz w:w="11906" w:h="16838"/>
          <w:pgMar w:top="1134" w:right="1134" w:bottom="1134" w:left="1134" w:header="709" w:footer="709" w:gutter="0"/>
          <w:cols w:space="708"/>
          <w:titlePg/>
          <w:docGrid w:linePitch="299" w:charSpace="-2049"/>
        </w:sectPr>
      </w:pPr>
    </w:p>
    <w:p w:rsidR="000976AD" w:rsidRPr="00DD6E39" w:rsidRDefault="000976AD" w:rsidP="00DD6E39">
      <w:pPr>
        <w:pStyle w:val="Nagwek1"/>
        <w:spacing w:after="0" w:line="276" w:lineRule="auto"/>
        <w:rPr>
          <w:rFonts w:cs="Times New Roman"/>
          <w:sz w:val="22"/>
          <w:szCs w:val="22"/>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Załączniki stanowią integralną część wniosku o dofinansowanie realizacji projektu ze środków EFRR </w:t>
      </w:r>
      <w:r w:rsidR="00807FFD">
        <w:rPr>
          <w:rFonts w:ascii="Times New Roman" w:hAnsi="Times New Roman" w:cs="Times New Roman"/>
        </w:rPr>
        <w:br/>
      </w:r>
      <w:r w:rsidRPr="00DD6E39">
        <w:rPr>
          <w:rFonts w:ascii="Times New Roman" w:hAnsi="Times New Roman" w:cs="Times New Roman"/>
        </w:rPr>
        <w:t xml:space="preserve">w ramach RPOWP 2014-2020. Sposób złożenia oraz wymagany zakres określają </w:t>
      </w:r>
      <w:r w:rsidRPr="00DD6E39">
        <w:rPr>
          <w:rFonts w:ascii="Times New Roman" w:hAnsi="Times New Roman" w:cs="Times New Roman"/>
          <w:i/>
        </w:rPr>
        <w:t>Warunki udzielenia wsparcia</w:t>
      </w:r>
      <w:r w:rsidRPr="00DD6E39">
        <w:rPr>
          <w:rFonts w:ascii="Times New Roman" w:hAnsi="Times New Roman" w:cs="Times New Roman"/>
        </w:rPr>
        <w:t xml:space="preserve">. </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Dołączone decyzje administracyjne powinny być ważne na</w:t>
      </w:r>
      <w:r w:rsidR="00153345">
        <w:rPr>
          <w:rFonts w:ascii="Times New Roman" w:hAnsi="Times New Roman" w:cs="Times New Roman"/>
        </w:rPr>
        <w:t xml:space="preserve"> dzień składania wniosku </w:t>
      </w:r>
      <w:r w:rsidRPr="00DD6E39">
        <w:rPr>
          <w:rFonts w:ascii="Times New Roman" w:hAnsi="Times New Roman" w:cs="Times New Roman"/>
        </w:rPr>
        <w:t>o dofinansowanie oraz faktycznego rozpoczęcia realizacji pro</w:t>
      </w:r>
      <w:r w:rsidR="00153345">
        <w:rPr>
          <w:rFonts w:ascii="Times New Roman" w:hAnsi="Times New Roman" w:cs="Times New Roman"/>
        </w:rPr>
        <w:t xml:space="preserve">jektu (w szczególności dotyczy </w:t>
      </w:r>
      <w:r w:rsidRPr="00DD6E39">
        <w:rPr>
          <w:rFonts w:ascii="Times New Roman" w:hAnsi="Times New Roman" w:cs="Times New Roman"/>
        </w:rPr>
        <w:t>to projektów obejmujących roboty budowlane),</w:t>
      </w:r>
      <w:r w:rsidR="00807FFD">
        <w:rPr>
          <w:rFonts w:ascii="Times New Roman" w:hAnsi="Times New Roman" w:cs="Times New Roman"/>
        </w:rPr>
        <w:t xml:space="preserve"> </w:t>
      </w:r>
      <w:r w:rsidRPr="00DD6E39">
        <w:rPr>
          <w:rFonts w:ascii="Times New Roman" w:hAnsi="Times New Roman" w:cs="Times New Roman"/>
        </w:rPr>
        <w:t>a także powinny być opatrzone ad</w:t>
      </w:r>
      <w:r w:rsidR="00153345">
        <w:rPr>
          <w:rFonts w:ascii="Times New Roman" w:hAnsi="Times New Roman" w:cs="Times New Roman"/>
        </w:rPr>
        <w:t xml:space="preserve">notacją organu wydającego o ich </w:t>
      </w:r>
      <w:r w:rsidRPr="00DD6E39">
        <w:rPr>
          <w:rFonts w:ascii="Times New Roman" w:hAnsi="Times New Roman" w:cs="Times New Roman"/>
        </w:rPr>
        <w:t>ostateczności/prawomocności.</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Na etapie oceny projektu, Wnioskodawca może zostać wezwany do dostarczenia innych dokumentów niewymienionych w niniejszej Instrukcji pod warunkiem, że ich uzupełnienie nie będzie prowadziło do istotnej modyfikacji wniosku (art. 43 ust. 2 Ustawy z dnia 11 lipca 2014 r. o zasadach realizacji programów w zakresie polityki spójności finansowanych w perspektywie finansowej 2014-2020) oraz będą niezbędne do oceny spełnienia kryteriów wyboru projektów (art. 37 ust. 5 Ustawy z dnia 11 lipca 2014 r. o zasadach realizacji programów w zakresie polityki spójności finansowanych w perspektywie finansowej </w:t>
      </w:r>
      <w:r w:rsidRPr="00DD6E39">
        <w:rPr>
          <w:rFonts w:ascii="Times New Roman" w:hAnsi="Times New Roman" w:cs="Times New Roman"/>
        </w:rPr>
        <w:br/>
        <w:t>2014-2020).</w:t>
      </w:r>
    </w:p>
    <w:p w:rsidR="000976AD" w:rsidRDefault="000976AD" w:rsidP="00DD6E39">
      <w:pPr>
        <w:spacing w:after="0"/>
        <w:jc w:val="both"/>
        <w:rPr>
          <w:rFonts w:ascii="Times New Roman" w:hAnsi="Times New Roman" w:cs="Times New Roman"/>
        </w:rPr>
      </w:pPr>
      <w:r w:rsidRPr="00DD6E39">
        <w:rPr>
          <w:rFonts w:ascii="Times New Roman" w:hAnsi="Times New Roman" w:cs="Times New Roman"/>
        </w:rPr>
        <w:t>Poniżej przedstawiono wykaz załączników obligatoryjnych oraz fakultatywnych zgodnie z kolejnością wykazaną w pkt VIII.1 Lista załączników we wniosku o dofinansowanie realizacji projektu w ramach Regionalnego Programu Operacyjnego Województwa Podlaskiego na lata 2014-2020.</w:t>
      </w:r>
    </w:p>
    <w:p w:rsidR="00153345" w:rsidRPr="00DD6E39" w:rsidRDefault="00153345"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bookmarkStart w:id="3" w:name="_Toc423074582"/>
      <w:bookmarkStart w:id="4" w:name="_Toc423074461"/>
      <w:bookmarkEnd w:id="3"/>
      <w:bookmarkEnd w:id="4"/>
      <w:r w:rsidRPr="00DD6E39">
        <w:rPr>
          <w:rFonts w:ascii="Times New Roman" w:hAnsi="Times New Roman" w:cs="Times New Roman"/>
          <w:b/>
        </w:rPr>
        <w:t>S</w:t>
      </w:r>
      <w:r w:rsidRPr="00DD6E39">
        <w:rPr>
          <w:rFonts w:ascii="Times New Roman" w:hAnsi="Times New Roman" w:cs="Times New Roman"/>
          <w:b/>
          <w:bCs/>
        </w:rPr>
        <w:t xml:space="preserve">tudium wykonalności </w:t>
      </w:r>
      <w:r w:rsidRPr="00DD6E39">
        <w:rPr>
          <w:rFonts w:ascii="Times New Roman" w:hAnsi="Times New Roman" w:cs="Times New Roman"/>
        </w:rPr>
        <w:t>jest „badaniem proponowanego projektu, które ma ustalić, czy proponowana inwestycja jest na tyle atrakcyjna, aby uzasadniać dalsze szczegółowe prace przygotowawcze”.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Dokument musi zostać opracowany na podstawie Wytycznych Ministra Infrastruktury i Rozwoju </w:t>
      </w:r>
      <w:r w:rsidR="00A66B86">
        <w:rPr>
          <w:rFonts w:ascii="Times New Roman" w:hAnsi="Times New Roman" w:cs="Times New Roman"/>
        </w:rPr>
        <w:br/>
      </w:r>
      <w:r w:rsidRPr="00DD6E39">
        <w:rPr>
          <w:rFonts w:ascii="Times New Roman" w:hAnsi="Times New Roman" w:cs="Times New Roman"/>
        </w:rPr>
        <w:t>w zakresie zagadnień związanych z przygotowaniem projektów inwestycyjnych, w tym projektów generujących dochód i projektów hybrydowych na lata 2014-2020.W ramach niniejszego konkursu, Studium Wykonalności nie jest dokumentem obligatoryjnym. Alternatywnie do Studium Wykonalności dopuszcza się złożenie Analizy Wykonalności Projektu, przygotowanej zgodnie z instrukcjami zawartymi w pkt. 8 niniejszego dokumentu.</w:t>
      </w:r>
    </w:p>
    <w:p w:rsidR="00153345" w:rsidRDefault="00153345" w:rsidP="00DD6E39">
      <w:pPr>
        <w:pStyle w:val="NoSpacing"/>
        <w:spacing w:line="276" w:lineRule="auto"/>
        <w:jc w:val="both"/>
        <w:rPr>
          <w:rFonts w:ascii="Times New Roman" w:hAnsi="Times New Roman" w:cs="Times New Roman"/>
        </w:rPr>
      </w:pPr>
      <w:bookmarkStart w:id="5" w:name="_Toc423074584"/>
      <w:bookmarkStart w:id="6" w:name="_Toc423074463"/>
      <w:bookmarkStart w:id="7" w:name="_Toc424728197"/>
      <w:bookmarkStart w:id="8" w:name="_Toc424724691"/>
      <w:bookmarkStart w:id="9" w:name="_Toc424721613"/>
      <w:bookmarkStart w:id="10" w:name="_Toc447795853"/>
      <w:bookmarkStart w:id="11" w:name="_Toc424728200"/>
      <w:bookmarkStart w:id="12" w:name="_Toc424724694"/>
      <w:bookmarkStart w:id="13" w:name="_Toc424721616"/>
      <w:bookmarkStart w:id="14" w:name="_Toc423074587"/>
      <w:bookmarkStart w:id="15" w:name="_Toc423074466"/>
      <w:bookmarkStart w:id="16" w:name="_Toc424728199"/>
      <w:bookmarkStart w:id="17" w:name="_Toc424724693"/>
      <w:bookmarkStart w:id="18" w:name="_Toc424721615"/>
      <w:bookmarkStart w:id="19" w:name="_Toc423074586"/>
      <w:bookmarkStart w:id="20" w:name="_Toc423074465"/>
      <w:bookmarkEnd w:id="5"/>
      <w:bookmarkEnd w:id="6"/>
      <w:bookmarkEnd w:id="7"/>
      <w:bookmarkEnd w:id="8"/>
      <w:bookmarkEnd w:id="9"/>
      <w:bookmarkEnd w:id="11"/>
      <w:bookmarkEnd w:id="12"/>
      <w:bookmarkEnd w:id="13"/>
      <w:bookmarkEnd w:id="14"/>
      <w:bookmarkEnd w:id="15"/>
      <w:bookmarkEnd w:id="16"/>
      <w:bookmarkEnd w:id="17"/>
      <w:bookmarkEnd w:id="18"/>
      <w:bookmarkEnd w:id="19"/>
      <w:bookmarkEnd w:id="20"/>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 xml:space="preserve">Obowiązkowym załącznikiem dla projektów infrastrukturalnych jest </w:t>
      </w:r>
      <w:r w:rsidRPr="00DD6E39">
        <w:rPr>
          <w:rFonts w:ascii="Times New Roman" w:hAnsi="Times New Roman" w:cs="Times New Roman"/>
          <w:b/>
          <w:bCs/>
          <w:i/>
          <w:iCs/>
        </w:rPr>
        <w:t>Formularz w zakresie Oceny Oddziaływania na Środowisko</w:t>
      </w:r>
      <w:r w:rsidR="00A66B86">
        <w:rPr>
          <w:rFonts w:ascii="Times New Roman" w:hAnsi="Times New Roman" w:cs="Times New Roman"/>
          <w:b/>
          <w:bCs/>
          <w:i/>
          <w:iCs/>
        </w:rPr>
        <w:t xml:space="preserve"> </w:t>
      </w:r>
      <w:r w:rsidRPr="00DD6E39">
        <w:rPr>
          <w:rFonts w:ascii="Times New Roman" w:hAnsi="Times New Roman" w:cs="Times New Roman"/>
          <w:bCs/>
          <w:iCs/>
        </w:rPr>
        <w:t>(załącznik nr 5a do ogłoszenia)</w:t>
      </w:r>
      <w:r w:rsidRPr="00DD6E39">
        <w:rPr>
          <w:rFonts w:ascii="Times New Roman" w:hAnsi="Times New Roman" w:cs="Times New Roman"/>
        </w:rPr>
        <w:t xml:space="preserve"> wraz </w:t>
      </w:r>
      <w:r w:rsidRPr="00DD6E39">
        <w:rPr>
          <w:rFonts w:ascii="Times New Roman" w:hAnsi="Times New Roman" w:cs="Times New Roman"/>
          <w:i/>
        </w:rPr>
        <w:t>z Instrukcją wypełniania (</w:t>
      </w:r>
      <w:r w:rsidR="00B9127E">
        <w:rPr>
          <w:rFonts w:ascii="Times New Roman" w:hAnsi="Times New Roman" w:cs="Times New Roman"/>
        </w:rPr>
        <w:t xml:space="preserve">załącznik </w:t>
      </w:r>
      <w:r w:rsidR="00B9127E" w:rsidRPr="001F711D">
        <w:rPr>
          <w:rFonts w:ascii="Times New Roman" w:hAnsi="Times New Roman" w:cs="Times New Roman"/>
        </w:rPr>
        <w:t xml:space="preserve">nr </w:t>
      </w:r>
      <w:r w:rsidR="001F711D">
        <w:rPr>
          <w:rFonts w:ascii="Times New Roman" w:hAnsi="Times New Roman" w:cs="Times New Roman"/>
        </w:rPr>
        <w:t>3</w:t>
      </w:r>
      <w:r w:rsidRPr="00DD6E39">
        <w:rPr>
          <w:rFonts w:ascii="Times New Roman" w:hAnsi="Times New Roman" w:cs="Times New Roman"/>
        </w:rPr>
        <w:t xml:space="preserve"> do ogłoszenia).</w:t>
      </w:r>
    </w:p>
    <w:p w:rsidR="000976AD" w:rsidRPr="00DD6E39" w:rsidRDefault="000976AD" w:rsidP="00DD6E39">
      <w:pPr>
        <w:pStyle w:val="NoSpacing"/>
        <w:spacing w:line="276" w:lineRule="auto"/>
        <w:rPr>
          <w:rFonts w:ascii="Times New Roman" w:hAnsi="Times New Roman" w:cs="Times New Roman"/>
        </w:rPr>
      </w:pP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 xml:space="preserve">W sytuacji, gdy przedstawione w </w:t>
      </w:r>
      <w:r w:rsidRPr="00DD6E39">
        <w:rPr>
          <w:rFonts w:ascii="Times New Roman" w:hAnsi="Times New Roman" w:cs="Times New Roman"/>
          <w:i/>
        </w:rPr>
        <w:t>Formularzu</w:t>
      </w:r>
      <w:r w:rsidRPr="00DD6E39">
        <w:rPr>
          <w:rFonts w:ascii="Times New Roman" w:hAnsi="Times New Roman" w:cs="Times New Roman"/>
        </w:rPr>
        <w:t xml:space="preserve"> dane będą niedostatecznie szczegółowe, LGD/ZW zastrzega sobie prawo wezwania Wnioskodawcy do uzupełnienia dokumentacji zarówno w trakcie oceny, jak i przed podpisaniem Umowy. </w:t>
      </w:r>
    </w:p>
    <w:p w:rsidR="000976AD" w:rsidRPr="00DD6E39" w:rsidRDefault="000976AD" w:rsidP="00DD6E39">
      <w:pPr>
        <w:pStyle w:val="NoSpacing"/>
        <w:spacing w:line="276" w:lineRule="auto"/>
        <w:jc w:val="both"/>
        <w:rPr>
          <w:rFonts w:ascii="Times New Roman" w:hAnsi="Times New Roman" w:cs="Times New Roman"/>
        </w:rPr>
      </w:pP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 xml:space="preserve">Zakres przedkładanej dokumentacji środowiskowej powinien wynikać z przedmiotu projektu przy jednoczesnym uwzględnieniu wymagań LGD określonych w </w:t>
      </w:r>
      <w:r w:rsidRPr="00DD6E39">
        <w:rPr>
          <w:rFonts w:ascii="Times New Roman" w:hAnsi="Times New Roman" w:cs="Times New Roman"/>
          <w:bCs/>
          <w:i/>
          <w:iCs/>
        </w:rPr>
        <w:t>Formularzu w zakresie Oceny Oddziaływania na Środowisko</w:t>
      </w:r>
      <w:r w:rsidRPr="00DD6E39">
        <w:rPr>
          <w:rFonts w:ascii="Times New Roman" w:hAnsi="Times New Roman" w:cs="Times New Roman"/>
        </w:rPr>
        <w:t xml:space="preserve"> wraz </w:t>
      </w:r>
      <w:r w:rsidRPr="00DD6E39">
        <w:rPr>
          <w:rFonts w:ascii="Times New Roman" w:hAnsi="Times New Roman" w:cs="Times New Roman"/>
          <w:i/>
        </w:rPr>
        <w:t>z Instrukcją wypełniania.</w:t>
      </w:r>
    </w:p>
    <w:p w:rsidR="000976AD" w:rsidRPr="00DD6E39" w:rsidRDefault="000976AD" w:rsidP="00DD6E39">
      <w:pPr>
        <w:pStyle w:val="NoSpacing"/>
        <w:spacing w:line="276" w:lineRule="auto"/>
        <w:jc w:val="both"/>
        <w:rPr>
          <w:rFonts w:ascii="Times New Roman" w:hAnsi="Times New Roman" w:cs="Times New Roman"/>
        </w:rPr>
      </w:pPr>
    </w:p>
    <w:p w:rsidR="000976AD" w:rsidRPr="00DD6E39" w:rsidRDefault="000976AD" w:rsidP="00DD6E39">
      <w:pPr>
        <w:pStyle w:val="NoSpacing"/>
        <w:spacing w:line="276" w:lineRule="auto"/>
        <w:jc w:val="both"/>
        <w:rPr>
          <w:rFonts w:ascii="Times New Roman" w:hAnsi="Times New Roman" w:cs="Times New Roman"/>
          <w:i/>
          <w:iCs/>
        </w:rPr>
      </w:pPr>
      <w:r w:rsidRPr="00DD6E39">
        <w:rPr>
          <w:rFonts w:ascii="Times New Roman" w:hAnsi="Times New Roman" w:cs="Times New Roman"/>
        </w:rPr>
        <w:t>Podstawą przygotowania dokumentów związanych z oceną oddziaływania na środowisko oraz na obszar Natura 2000, gospodarką wodną, zmianami klimatu są:</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00A66B86">
        <w:rPr>
          <w:rFonts w:ascii="Times New Roman" w:hAnsi="Times New Roman" w:cs="Times New Roman"/>
          <w:i/>
          <w:iCs/>
        </w:rPr>
        <w:br/>
      </w:r>
      <w:r w:rsidRPr="00DD6E39">
        <w:rPr>
          <w:rFonts w:ascii="Times New Roman" w:hAnsi="Times New Roman" w:cs="Times New Roman"/>
          <w:i/>
          <w:iCs/>
        </w:rPr>
        <w:t xml:space="preserve">i Rybackiego oraz uchylające rozporządzenie Rady (WE) nr 1083/2006 </w:t>
      </w:r>
      <w:r w:rsidRPr="00DD6E39">
        <w:rPr>
          <w:rFonts w:ascii="Times New Roman" w:hAnsi="Times New Roman" w:cs="Times New Roman"/>
        </w:rPr>
        <w:t xml:space="preserve">(zwanego dalej </w:t>
      </w:r>
      <w:r w:rsidRPr="00DD6E39">
        <w:rPr>
          <w:rFonts w:ascii="Times New Roman" w:hAnsi="Times New Roman" w:cs="Times New Roman"/>
          <w:i/>
          <w:iCs/>
        </w:rPr>
        <w:t>Rozporządzeniem nr 1303/2013</w:t>
      </w:r>
      <w:r w:rsidRPr="00DD6E39">
        <w:rPr>
          <w:rFonts w:ascii="Times New Roman" w:hAnsi="Times New Roman" w:cs="Times New Roman"/>
        </w:rPr>
        <w:t>)</w:t>
      </w:r>
      <w:r w:rsidRPr="00DD6E39">
        <w:rPr>
          <w:rFonts w:ascii="Times New Roman" w:hAnsi="Times New Roman" w:cs="Times New Roman"/>
          <w:i/>
          <w:iCs/>
        </w:rPr>
        <w:t>;</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lastRenderedPageBreak/>
        <w:t>Ustawa z dnia 3 października 2008 r. o udostępnianiu informacji o środowisku i jego ochronie, udziale społeczeństwa w ochronie środowiska oraz o ocenach oddziaływania na środowisko</w:t>
      </w:r>
      <w:r w:rsidRPr="00DD6E39">
        <w:rPr>
          <w:rFonts w:ascii="Times New Roman" w:hAnsi="Times New Roman" w:cs="Times New Roman"/>
        </w:rPr>
        <w:t xml:space="preserve"> (zwana dalej </w:t>
      </w:r>
      <w:r w:rsidRPr="00DD6E39">
        <w:rPr>
          <w:rFonts w:ascii="Times New Roman" w:hAnsi="Times New Roman" w:cs="Times New Roman"/>
          <w:i/>
          <w:iCs/>
        </w:rPr>
        <w:t>Ustawą OOŚ</w:t>
      </w:r>
      <w:r w:rsidRPr="00DD6E39">
        <w:rPr>
          <w:rFonts w:ascii="Times New Roman" w:hAnsi="Times New Roman" w:cs="Times New Roman"/>
        </w:rPr>
        <w:t>);</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t>Ustawa z dnia 16 kwietnia 2004 r. o ochronie przyrody (</w:t>
      </w:r>
      <w:r w:rsidRPr="00DD6E39">
        <w:rPr>
          <w:rFonts w:ascii="Times New Roman" w:hAnsi="Times New Roman" w:cs="Times New Roman"/>
        </w:rPr>
        <w:t xml:space="preserve">zwana dalej </w:t>
      </w:r>
      <w:r w:rsidRPr="00DD6E39">
        <w:rPr>
          <w:rFonts w:ascii="Times New Roman" w:hAnsi="Times New Roman" w:cs="Times New Roman"/>
          <w:i/>
          <w:iCs/>
        </w:rPr>
        <w:t>Ustawą op);</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t>Ustawa z dnia 14 czerwca 1960 r. kodeks postępowania administracyjnego (</w:t>
      </w:r>
      <w:r w:rsidRPr="00DD6E39">
        <w:rPr>
          <w:rFonts w:ascii="Times New Roman" w:hAnsi="Times New Roman" w:cs="Times New Roman"/>
        </w:rPr>
        <w:t>zwana dalej</w:t>
      </w:r>
      <w:r w:rsidRPr="00DD6E39">
        <w:rPr>
          <w:rFonts w:ascii="Times New Roman" w:hAnsi="Times New Roman" w:cs="Times New Roman"/>
          <w:i/>
          <w:iCs/>
        </w:rPr>
        <w:t xml:space="preserve"> K.p.a.);</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t>Ustawa z dnia 27 kwietnia 2001 r. Prawo ochrony środowiska;</w:t>
      </w:r>
    </w:p>
    <w:p w:rsidR="000976AD" w:rsidRPr="00DD6E39" w:rsidRDefault="000976AD" w:rsidP="00DD6E39">
      <w:pPr>
        <w:pStyle w:val="ListParagraph"/>
        <w:numPr>
          <w:ilvl w:val="0"/>
          <w:numId w:val="5"/>
        </w:numPr>
        <w:spacing w:after="0"/>
        <w:jc w:val="both"/>
        <w:rPr>
          <w:rFonts w:ascii="Times New Roman" w:hAnsi="Times New Roman" w:cs="Times New Roman"/>
          <w:i/>
          <w:iCs/>
        </w:rPr>
      </w:pPr>
      <w:r w:rsidRPr="00DD6E39">
        <w:rPr>
          <w:rFonts w:ascii="Times New Roman" w:hAnsi="Times New Roman" w:cs="Times New Roman"/>
          <w:i/>
          <w:iCs/>
        </w:rPr>
        <w:t>Ustawa z dnia 7 lipca 1994 r. Prawo budowlane;</w:t>
      </w:r>
    </w:p>
    <w:p w:rsidR="000976AD" w:rsidRPr="00DD6E39" w:rsidRDefault="000976AD" w:rsidP="00DD6E39">
      <w:pPr>
        <w:pStyle w:val="ListParagraph"/>
        <w:numPr>
          <w:ilvl w:val="0"/>
          <w:numId w:val="5"/>
        </w:numPr>
        <w:spacing w:after="0"/>
        <w:jc w:val="both"/>
        <w:rPr>
          <w:rFonts w:ascii="Times New Roman" w:hAnsi="Times New Roman" w:cs="Times New Roman"/>
        </w:rPr>
      </w:pPr>
      <w:r w:rsidRPr="00DD6E39">
        <w:rPr>
          <w:rFonts w:ascii="Times New Roman" w:hAnsi="Times New Roman" w:cs="Times New Roman"/>
          <w:i/>
          <w:iCs/>
        </w:rPr>
        <w:t>Rozporządzenie Rady Ministrów z dnia 9 listopada 2010 r. w sprawie przedsięwzięć mogących znacząco oddziaływać na środowisko.</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Zgodnie z art. 59 ust. 1 </w:t>
      </w:r>
      <w:r w:rsidRPr="00DD6E39">
        <w:rPr>
          <w:rFonts w:ascii="Times New Roman" w:hAnsi="Times New Roman" w:cs="Times New Roman"/>
          <w:iCs/>
        </w:rPr>
        <w:t xml:space="preserve">Ustawy ooś, </w:t>
      </w:r>
      <w:r w:rsidRPr="00DD6E39">
        <w:rPr>
          <w:rFonts w:ascii="Times New Roman" w:hAnsi="Times New Roman" w:cs="Times New Roman"/>
        </w:rPr>
        <w:t>przeprowadzenia oceny oddziaływania na środowisko wymaga realizacj</w:t>
      </w:r>
      <w:r w:rsidR="00A66B86">
        <w:rPr>
          <w:rFonts w:ascii="Times New Roman" w:hAnsi="Times New Roman" w:cs="Times New Roman"/>
        </w:rPr>
        <w:t>i</w:t>
      </w:r>
      <w:r w:rsidRPr="00DD6E39">
        <w:rPr>
          <w:rFonts w:ascii="Times New Roman" w:hAnsi="Times New Roman" w:cs="Times New Roman"/>
        </w:rPr>
        <w:t xml:space="preserve"> planowanych przedsięwzięć mogących zawsze znacząco oddziaływać na środowisko lub potencjalnie znacząco oddziaływać na środowisko, jeżeli obowiązek przeprowadzenia oceny oddziaływania przedsięwzięcia na środowisko został stwierdzony na podstawie art. 63 ust. 1 </w:t>
      </w:r>
      <w:r w:rsidRPr="00DD6E39">
        <w:rPr>
          <w:rFonts w:ascii="Times New Roman" w:hAnsi="Times New Roman" w:cs="Times New Roman"/>
          <w:iCs/>
        </w:rPr>
        <w:t>Ustawy ooś</w:t>
      </w:r>
      <w:r w:rsidRPr="00DD6E39">
        <w:rPr>
          <w:rFonts w:ascii="Times New Roman" w:hAnsi="Times New Roman" w:cs="Times New Roman"/>
        </w:rPr>
        <w:t>.</w:t>
      </w: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W przypadku podjęcia działań mających wpływ na trwałość decyzji o środowiskowych uwarunkowaniach Wnioskodawca zobowiązany jest do poinformowania LGD i/lub ZW w formie pisemnej o zaistniałych okolicznościach.</w:t>
      </w:r>
    </w:p>
    <w:p w:rsidR="00153345" w:rsidRDefault="00153345" w:rsidP="00DD6E39">
      <w:pPr>
        <w:pStyle w:val="NoSpacing"/>
        <w:spacing w:line="276" w:lineRule="auto"/>
        <w:jc w:val="both"/>
        <w:rPr>
          <w:rFonts w:ascii="Times New Roman" w:hAnsi="Times New Roman" w:cs="Times New Roman"/>
        </w:rPr>
      </w:pP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W przypadku przeprowadzenia oceny oddziaływania przedsięwzięcia na środowisko Wnioskodawca powinien dołączyć kopie następujących dokumentów:</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decyzję o środowiskowych uwarunkowaniach (dla przedsięwzięć mogących zawsze znacząco oddziaływać na środowisko oraz mogących potencjalnie znacząco oddziaływać na środowisko),</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postanowienie w sprawie potrzeby/braku potrzeby przeprowadzeni</w:t>
      </w:r>
      <w:r w:rsidR="00153345">
        <w:rPr>
          <w:rFonts w:ascii="Times New Roman" w:hAnsi="Times New Roman" w:cs="Times New Roman"/>
        </w:rPr>
        <w:t xml:space="preserve">a OOŚ </w:t>
      </w:r>
      <w:r w:rsidRPr="00DD6E39">
        <w:rPr>
          <w:rFonts w:ascii="Times New Roman" w:hAnsi="Times New Roman" w:cs="Times New Roman"/>
        </w:rPr>
        <w:t>(dla przedsięwzięć mogących potencjalnie znacząco oddziaływać na środowisko) wraz z niezbędnymi opiniami organów opiniujących,</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postanowienie określające zakres raportu OOŚ (dla przedsięwzięć mogących zawsze znacząco oddziaływać na środowisko) wraz z niezbędnymi opiniami organów opiniujących, jeżeli zostało wydane,</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postanowienie organu prowadzącego postępowanie OOŚ o przeprowadzeniu transgranicznej OOŚ, jeżeli zostało wydane,</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postanowienia uzgadniające RDOŚ/dyrektora urzędu morskiego oraz opiniujące właściwego organu Państwowej Inspekcji Sa</w:t>
      </w:r>
      <w:r w:rsidR="00153345">
        <w:rPr>
          <w:rFonts w:ascii="Times New Roman" w:hAnsi="Times New Roman" w:cs="Times New Roman"/>
        </w:rPr>
        <w:t xml:space="preserve">nitarnej, wydane przed decyzją </w:t>
      </w:r>
      <w:r w:rsidRPr="00DD6E39">
        <w:rPr>
          <w:rFonts w:ascii="Times New Roman" w:hAnsi="Times New Roman" w:cs="Times New Roman"/>
        </w:rPr>
        <w:t>o środowiskowych uwarunkowaniach,</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decyzję administracyjną, w przypadku której prowadzi się postępowanie w sprawie oceny oddziaływania na obszar Natura 2000 (dla przedsięwzięć mogących wpływać na obszar Natura 2000),</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postanowienie RDOŚ uzgadniające decyzję, w przypadku której prowadzi się postępowanie w sprawie oceny oddziaływania na obszar Natura 2000 (dla przedsięwzięć mogących wpływać na obszar Natura 2000),</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kopię formularza wraz z niezbędnymi opiniami „Informacja na temat projektów, które mogą wywierać istotny negatywny wpływ na obszary NATURA 2000, zgłoszone Komisji (DG ds. Środowiska) na mocy dyrektywy 92/43/EWG”, jeżeli organ, który wydał zgodę na realizację przedsięwzięcia, stwierdził występowanie negatywnego oddziaływania na obszar Natura 2000,</w:t>
      </w:r>
    </w:p>
    <w:p w:rsidR="000976AD" w:rsidRPr="00DD6E39" w:rsidRDefault="000976AD" w:rsidP="00DD6E39">
      <w:pPr>
        <w:pStyle w:val="ListParagraph"/>
        <w:numPr>
          <w:ilvl w:val="0"/>
          <w:numId w:val="6"/>
        </w:numPr>
        <w:spacing w:after="0"/>
        <w:jc w:val="both"/>
        <w:rPr>
          <w:rFonts w:ascii="Times New Roman" w:hAnsi="Times New Roman" w:cs="Times New Roman"/>
        </w:rPr>
      </w:pPr>
      <w:r w:rsidRPr="00DD6E39">
        <w:rPr>
          <w:rFonts w:ascii="Times New Roman" w:hAnsi="Times New Roman" w:cs="Times New Roman"/>
        </w:rPr>
        <w:t>streszczenie raportu OOŚ w języku niespecjalistycznym albo cały raport OOŚ.</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W przypadku posiadania decyzji budowlanej lub innej decyzji inwestycyjnej dla przedsięwzięcia, dla którego przeprowadzono OOŚ w chwili składania wniosku o dofinansowanie (z mocy prawa lub na podstawie rozstrzygnięcia z etapu screeningu), Wnioskodawca zobligowany jest do jej dołączenia. Jeśli na etapie postępowania zakończonego wydaniem decyzji budowlanej przeprowadzana była ponowna OOŚ, należy dołączyć stosowane postanowienie RDOŚ uzgadniające decyzję budowlaną oraz streszczenie uszczegółowionego raportu OOŚ w języku niespecjalistycznym lub cały raport OOŚ.</w:t>
      </w:r>
    </w:p>
    <w:p w:rsidR="000976AD" w:rsidRPr="00DD6E39" w:rsidRDefault="000976AD" w:rsidP="00DD6E39">
      <w:pPr>
        <w:pStyle w:val="NoSpacing"/>
        <w:spacing w:line="276" w:lineRule="auto"/>
        <w:rPr>
          <w:rFonts w:ascii="Times New Roman" w:hAnsi="Times New Roman" w:cs="Times New Roman"/>
        </w:rPr>
      </w:pPr>
    </w:p>
    <w:p w:rsidR="000976AD" w:rsidRPr="00DD6E39" w:rsidRDefault="000976AD" w:rsidP="00DD6E39">
      <w:pPr>
        <w:pStyle w:val="NoSpacing"/>
        <w:spacing w:line="276" w:lineRule="auto"/>
        <w:rPr>
          <w:rFonts w:ascii="Times New Roman" w:hAnsi="Times New Roman" w:cs="Times New Roman"/>
        </w:rPr>
      </w:pPr>
      <w:r w:rsidRPr="00DD6E39">
        <w:rPr>
          <w:rFonts w:ascii="Times New Roman" w:hAnsi="Times New Roman" w:cs="Times New Roman"/>
          <w:b/>
        </w:rPr>
        <w:t>UWAGA:</w:t>
      </w:r>
    </w:p>
    <w:p w:rsidR="000976AD" w:rsidRPr="00DD6E39" w:rsidRDefault="000976AD" w:rsidP="00DD6E39">
      <w:pPr>
        <w:spacing w:after="0"/>
        <w:jc w:val="both"/>
        <w:rPr>
          <w:rFonts w:ascii="Times New Roman" w:hAnsi="Times New Roman" w:cs="Times New Roman"/>
          <w:shd w:val="clear" w:color="auto" w:fill="FFFF00"/>
        </w:rPr>
      </w:pPr>
      <w:r w:rsidRPr="00DD6E39">
        <w:rPr>
          <w:rFonts w:ascii="Times New Roman" w:hAnsi="Times New Roman" w:cs="Times New Roman"/>
        </w:rPr>
        <w:t xml:space="preserve">Dopuszcza się możliwość przedłożenia dokumentacji potwierdzającej przeprowadzenie postępowania środowiskowego (adekwatnej do danego rodzaju inwestycji) do momentu podpisania Umowy </w:t>
      </w:r>
      <w:r w:rsidR="00A66B86">
        <w:rPr>
          <w:rFonts w:ascii="Times New Roman" w:hAnsi="Times New Roman" w:cs="Times New Roman"/>
        </w:rPr>
        <w:br/>
      </w:r>
      <w:r w:rsidRPr="00DD6E39">
        <w:rPr>
          <w:rFonts w:ascii="Times New Roman" w:hAnsi="Times New Roman" w:cs="Times New Roman"/>
        </w:rPr>
        <w:t xml:space="preserve">o dofinansowanie. Brak ww. dokumentów w przedmiotowym zakresie na etapie aplikowania nie będzie </w:t>
      </w:r>
      <w:r w:rsidRPr="00DD6E39">
        <w:rPr>
          <w:rFonts w:ascii="Times New Roman" w:hAnsi="Times New Roman" w:cs="Times New Roman"/>
        </w:rPr>
        <w:lastRenderedPageBreak/>
        <w:t xml:space="preserve">skutkować odrzuceniem projektu (ocena warunkowa). Należy jednak pamiętać aby we wniosku </w:t>
      </w:r>
      <w:r w:rsidR="00A66B86">
        <w:rPr>
          <w:rFonts w:ascii="Times New Roman" w:hAnsi="Times New Roman" w:cs="Times New Roman"/>
        </w:rPr>
        <w:br/>
      </w:r>
      <w:r w:rsidRPr="00DD6E39">
        <w:rPr>
          <w:rFonts w:ascii="Times New Roman" w:hAnsi="Times New Roman" w:cs="Times New Roman"/>
        </w:rPr>
        <w:t>o dofinansowanie (studium wykonalności/analiza wykonalności projektu) uprawdopodobnić fakt uzyskania wszystkich niezbędnych decyzji/postanowień/uzgodnień w zakresie oddziaływania przedmiotowego projektu na środowisko.</w:t>
      </w:r>
    </w:p>
    <w:bookmarkEnd w:id="10"/>
    <w:p w:rsidR="000976AD" w:rsidRPr="00DD6E39" w:rsidRDefault="000976AD" w:rsidP="00DD6E39">
      <w:pPr>
        <w:pStyle w:val="NoSpacing"/>
        <w:spacing w:line="276" w:lineRule="auto"/>
        <w:jc w:val="both"/>
        <w:rPr>
          <w:rFonts w:ascii="Times New Roman" w:hAnsi="Times New Roman" w:cs="Times New Roman"/>
          <w:shd w:val="clear" w:color="auto" w:fill="FFFF00"/>
        </w:rPr>
      </w:pP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b/>
        </w:rPr>
        <w:t>UWAGA:</w:t>
      </w: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 xml:space="preserve">Zgodnie z art. 77 Ustawy ooś od 01.01.2017 r. RDOŚ jest organem właściwym do wydania decyzji </w:t>
      </w:r>
      <w:r w:rsidR="00A66B86">
        <w:rPr>
          <w:rFonts w:ascii="Times New Roman" w:hAnsi="Times New Roman" w:cs="Times New Roman"/>
        </w:rPr>
        <w:br/>
      </w:r>
      <w:r w:rsidRPr="00DD6E39">
        <w:rPr>
          <w:rFonts w:ascii="Times New Roman" w:hAnsi="Times New Roman" w:cs="Times New Roman"/>
        </w:rPr>
        <w:t>o środowiskowych uwarunkowaniach dla przedsięwzięć, dla których właściwym był dotychczas wójt/burmistrz/prezydent jeśli wnioskodawcą jest jednostka samorządu terytorialnego, dla której organem wykonawczym jest organ właściwy do wydania decyzji o środowiskowych uwarunkowaniach, lub podmiot od niej zależny w rozumieniu art. 24m ust. 2 ustawy z dnia 8 marca 1990 r. o samorządzie gminnym.</w:t>
      </w:r>
    </w:p>
    <w:p w:rsidR="000976AD" w:rsidRPr="00DD6E39" w:rsidRDefault="000976AD" w:rsidP="00DD6E39">
      <w:pPr>
        <w:pStyle w:val="NoSpacing"/>
        <w:spacing w:line="276" w:lineRule="auto"/>
        <w:jc w:val="both"/>
        <w:rPr>
          <w:rFonts w:ascii="Times New Roman" w:hAnsi="Times New Roman" w:cs="Times New Roman"/>
          <w:b/>
          <w:shd w:val="clear" w:color="auto" w:fill="FFFF00"/>
        </w:rPr>
      </w:pPr>
      <w:r w:rsidRPr="00DD6E39">
        <w:rPr>
          <w:rFonts w:ascii="Times New Roman" w:hAnsi="Times New Roman" w:cs="Times New Roman"/>
        </w:rPr>
        <w:t>Zgodnie z art. 77 Ustawy ooś od 01.01.2017 r. w przypadku gdy wniosek o wydanie DŚU obejmuje co najmniej 2 przedsięwzięcia realizowane w ramach jednego zamierzenia inwestycyjnego, dla których właściwe rzeczowo są co najmniej 2 organy, w tym RDOŚ, organem właściwym do wydania DŚU jest RDOŚ.</w:t>
      </w:r>
    </w:p>
    <w:p w:rsidR="000976AD" w:rsidRPr="00DD6E39" w:rsidRDefault="000976AD" w:rsidP="00DD6E39">
      <w:pPr>
        <w:pStyle w:val="NoSpacing"/>
        <w:spacing w:line="276" w:lineRule="auto"/>
        <w:rPr>
          <w:rFonts w:ascii="Times New Roman" w:hAnsi="Times New Roman" w:cs="Times New Roman"/>
          <w:b/>
          <w:shd w:val="clear" w:color="auto" w:fill="FFFF00"/>
        </w:rPr>
      </w:pPr>
    </w:p>
    <w:p w:rsidR="000976AD" w:rsidRPr="00DD6E39" w:rsidRDefault="000976AD" w:rsidP="00DD6E39">
      <w:pPr>
        <w:pStyle w:val="Default"/>
        <w:spacing w:line="276" w:lineRule="auto"/>
        <w:jc w:val="both"/>
        <w:rPr>
          <w:rFonts w:cs="Times New Roman"/>
          <w:sz w:val="22"/>
          <w:szCs w:val="22"/>
        </w:rPr>
      </w:pPr>
      <w:r w:rsidRPr="00DD6E39">
        <w:rPr>
          <w:rFonts w:cs="Times New Roman"/>
          <w:b/>
          <w:color w:val="00000A"/>
          <w:sz w:val="22"/>
          <w:szCs w:val="22"/>
        </w:rPr>
        <w:t xml:space="preserve">Wypełniając Formularz w Zakresie Oceny Oddziaływania na Środowisko należy postępować zgodnie z instrukcją wypełniania (załącznik </w:t>
      </w:r>
      <w:r w:rsidRPr="001F711D">
        <w:rPr>
          <w:rFonts w:cs="Times New Roman"/>
          <w:b/>
          <w:color w:val="00000A"/>
          <w:sz w:val="22"/>
          <w:szCs w:val="22"/>
        </w:rPr>
        <w:t>nr</w:t>
      </w:r>
      <w:r w:rsidR="001F711D">
        <w:rPr>
          <w:rFonts w:cs="Times New Roman"/>
          <w:b/>
          <w:color w:val="00000A"/>
          <w:sz w:val="22"/>
          <w:szCs w:val="22"/>
        </w:rPr>
        <w:t xml:space="preserve"> 3</w:t>
      </w:r>
      <w:r w:rsidRPr="00DD6E39">
        <w:rPr>
          <w:rFonts w:cs="Times New Roman"/>
          <w:b/>
          <w:color w:val="00000A"/>
          <w:sz w:val="22"/>
          <w:szCs w:val="22"/>
        </w:rPr>
        <w:t xml:space="preserve">  do ogłoszenia o naborze).</w:t>
      </w:r>
    </w:p>
    <w:p w:rsidR="000976AD" w:rsidRPr="00DD6E39" w:rsidRDefault="000976AD" w:rsidP="00DD6E39">
      <w:pPr>
        <w:pStyle w:val="NoSpacing"/>
        <w:spacing w:line="276" w:lineRule="auto"/>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u w:val="single"/>
        </w:rPr>
        <w:t>W przypadku realizacji projektów infrastrukturalnych</w:t>
      </w:r>
      <w:r w:rsidRPr="00DD6E39">
        <w:rPr>
          <w:rFonts w:ascii="Times New Roman" w:hAnsi="Times New Roman" w:cs="Times New Roman"/>
        </w:rPr>
        <w:t>, pozwolenie na budowę lub zgłoszenie zamiaru wykonania robót budowlanych są dokumentami zalecanymi, ale nie bezwzględnie wymaganymi na etapie składania wniosku o dofinansowanie. Jednakże, przed podpisaniem Umowy o dofinansowanie Wnioskodawca jest zobowiązany przedłożyć kopię prawomocnego zezwolenia na rozpoczęcie realizacji inwestycji (pozwolenie na budowę lub zgłoszenie zamiaru wykonania robót budowlanych).</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Jeśli realizacja inwestycji wymaga uzyskania innych zezwoleń, np. pozwolenia wodno-prawnego </w:t>
      </w:r>
      <w:r w:rsidR="00EA5BF3">
        <w:rPr>
          <w:rFonts w:ascii="Times New Roman" w:hAnsi="Times New Roman" w:cs="Times New Roman"/>
        </w:rPr>
        <w:br/>
      </w:r>
      <w:r w:rsidRPr="00DD6E39">
        <w:rPr>
          <w:rFonts w:ascii="Times New Roman" w:hAnsi="Times New Roman" w:cs="Times New Roman"/>
        </w:rPr>
        <w:t xml:space="preserve">w świetle przepisów określonych w </w:t>
      </w:r>
      <w:r w:rsidRPr="00DD6E39">
        <w:rPr>
          <w:rFonts w:ascii="Times New Roman" w:hAnsi="Times New Roman" w:cs="Times New Roman"/>
          <w:i/>
        </w:rPr>
        <w:t xml:space="preserve">Ustawie z dnia 18 lipca 2001 r. Prawo wodne, </w:t>
      </w:r>
      <w:r w:rsidRPr="00DD6E39">
        <w:rPr>
          <w:rFonts w:ascii="Times New Roman" w:hAnsi="Times New Roman" w:cs="Times New Roman"/>
        </w:rPr>
        <w:t>należy je również dostarczyć, najpóźniej przed podpisaniem Umowy o dofinansowanie.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Należy wziąć pod uwagę, iż wszystkie załączone dokumenty powinny być aktualne:</w:t>
      </w:r>
    </w:p>
    <w:p w:rsidR="000976AD" w:rsidRPr="00DD6E39" w:rsidRDefault="000976AD" w:rsidP="00DD6E39">
      <w:pPr>
        <w:pStyle w:val="ListParagraph"/>
        <w:numPr>
          <w:ilvl w:val="0"/>
          <w:numId w:val="4"/>
        </w:numPr>
        <w:spacing w:after="0"/>
        <w:jc w:val="both"/>
        <w:rPr>
          <w:rFonts w:ascii="Times New Roman" w:hAnsi="Times New Roman" w:cs="Times New Roman"/>
        </w:rPr>
      </w:pPr>
      <w:r w:rsidRPr="00DD6E39">
        <w:rPr>
          <w:rFonts w:ascii="Times New Roman" w:hAnsi="Times New Roman" w:cs="Times New Roman"/>
        </w:rPr>
        <w:t>prawomocne pozwolenie na budowę nie starsze niż 3 lata, chyba że prace budowlane zostały już rozpoczęte, a czas przerwy w prowadzeniu prac budowlanych nie jest dłuższy niż 3 lata. W takim przypadku należy dołączyć kopię pierwszej strony stosownego dziennika budowy oraz kopię stron z pierwszym oraz ostatnim wpisem w dzienniku budowy;</w:t>
      </w:r>
    </w:p>
    <w:p w:rsidR="000976AD" w:rsidRPr="00DD6E39" w:rsidRDefault="000976AD" w:rsidP="00DD6E39">
      <w:pPr>
        <w:pStyle w:val="ListParagraph"/>
        <w:numPr>
          <w:ilvl w:val="0"/>
          <w:numId w:val="4"/>
        </w:numPr>
        <w:spacing w:after="0"/>
        <w:jc w:val="both"/>
        <w:rPr>
          <w:rFonts w:ascii="Times New Roman" w:hAnsi="Times New Roman" w:cs="Times New Roman"/>
        </w:rPr>
      </w:pPr>
      <w:r w:rsidRPr="00DD6E39">
        <w:rPr>
          <w:rFonts w:ascii="Times New Roman" w:hAnsi="Times New Roman" w:cs="Times New Roman"/>
        </w:rPr>
        <w:t>zgłoszenie zamiaru wykonywania robót budowlanych niewymagających pozwolenia na budowę nie starsze niż 3 lata od termin</w:t>
      </w:r>
      <w:r w:rsidR="00DD6E39">
        <w:rPr>
          <w:rFonts w:ascii="Times New Roman" w:hAnsi="Times New Roman" w:cs="Times New Roman"/>
        </w:rPr>
        <w:t xml:space="preserve">u rozpoczęcia prac określonego </w:t>
      </w:r>
      <w:r w:rsidRPr="00DD6E39">
        <w:rPr>
          <w:rFonts w:ascii="Times New Roman" w:hAnsi="Times New Roman" w:cs="Times New Roman"/>
        </w:rPr>
        <w:t>w zgłoszeniu.</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Zastrzega się </w:t>
      </w:r>
      <w:r w:rsidR="00DD6E39">
        <w:rPr>
          <w:rFonts w:ascii="Times New Roman" w:hAnsi="Times New Roman" w:cs="Times New Roman"/>
        </w:rPr>
        <w:t xml:space="preserve">możliwość </w:t>
      </w:r>
      <w:r w:rsidRPr="00DD6E39">
        <w:rPr>
          <w:rFonts w:ascii="Times New Roman" w:hAnsi="Times New Roman" w:cs="Times New Roman"/>
        </w:rPr>
        <w:t>zwrócenia się do Wnioskodawcy na każdym etapie oceny, o przedłożenie dodatkowych dokumentów, które mogą okazać się niezbędne do dokonania rzetelnej oceny wykonalności technicznej projektu.</w:t>
      </w:r>
    </w:p>
    <w:p w:rsidR="000976AD" w:rsidRDefault="000976AD" w:rsidP="00DD6E39">
      <w:pPr>
        <w:spacing w:after="0"/>
        <w:jc w:val="both"/>
        <w:rPr>
          <w:rFonts w:ascii="Times New Roman" w:hAnsi="Times New Roman" w:cs="Times New Roman"/>
        </w:rPr>
      </w:pPr>
      <w:r w:rsidRPr="00DD6E39">
        <w:rPr>
          <w:rFonts w:ascii="Times New Roman" w:hAnsi="Times New Roman" w:cs="Times New Roman"/>
        </w:rPr>
        <w:t>Dla projektów infrastrukturalnych, które w mo</w:t>
      </w:r>
      <w:r w:rsidR="00DD6E39">
        <w:rPr>
          <w:rFonts w:ascii="Times New Roman" w:hAnsi="Times New Roman" w:cs="Times New Roman"/>
        </w:rPr>
        <w:t xml:space="preserve">mencie przygotowywania wniosku </w:t>
      </w:r>
      <w:r w:rsidRPr="00DD6E39">
        <w:rPr>
          <w:rFonts w:ascii="Times New Roman" w:hAnsi="Times New Roman" w:cs="Times New Roman"/>
        </w:rPr>
        <w:t xml:space="preserve">o dofinansowanie realizacji projektu w ramach RPOWP 2014-2020 </w:t>
      </w:r>
      <w:r w:rsidRPr="00DD6E39">
        <w:rPr>
          <w:rFonts w:ascii="Times New Roman" w:hAnsi="Times New Roman" w:cs="Times New Roman"/>
          <w:b/>
        </w:rPr>
        <w:t>nie posiadają jeszcze pozwolenia na budowę</w:t>
      </w:r>
      <w:r w:rsidRPr="00DD6E39">
        <w:rPr>
          <w:rFonts w:ascii="Times New Roman" w:hAnsi="Times New Roman" w:cs="Times New Roman"/>
        </w:rPr>
        <w:t>, obligatoryjnym załącznikiem na etapie aplikowania są dokumenty dotyczące zagospodarowania przestrzennego uwzględniające wszystkie nieruchomości, na których realizowany jest projekt:</w:t>
      </w:r>
    </w:p>
    <w:p w:rsidR="00EA5BF3" w:rsidRPr="00DD6E39" w:rsidRDefault="00EA5BF3" w:rsidP="00DD6E39">
      <w:pPr>
        <w:spacing w:after="0"/>
        <w:jc w:val="both"/>
        <w:rPr>
          <w:rFonts w:ascii="Times New Roman" w:hAnsi="Times New Roman" w:cs="Times New Roman"/>
          <w:b/>
          <w:bCs/>
          <w:color w:val="00000A"/>
        </w:rPr>
      </w:pPr>
    </w:p>
    <w:p w:rsidR="000976AD" w:rsidRPr="00DD6E39" w:rsidRDefault="000976AD" w:rsidP="00DD6E39">
      <w:pPr>
        <w:pStyle w:val="Default"/>
        <w:numPr>
          <w:ilvl w:val="0"/>
          <w:numId w:val="2"/>
        </w:numPr>
        <w:spacing w:line="276" w:lineRule="auto"/>
        <w:ind w:left="357" w:hanging="357"/>
        <w:jc w:val="both"/>
        <w:rPr>
          <w:rFonts w:cs="Times New Roman"/>
          <w:sz w:val="22"/>
          <w:szCs w:val="22"/>
        </w:rPr>
      </w:pPr>
      <w:r w:rsidRPr="00DD6E39">
        <w:rPr>
          <w:rFonts w:cs="Times New Roman"/>
          <w:b/>
          <w:bCs/>
          <w:color w:val="00000A"/>
          <w:sz w:val="22"/>
          <w:szCs w:val="22"/>
        </w:rPr>
        <w:t xml:space="preserve">Kopia decyzji o warunkach zabudowy i zagospodarowania terenu </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Dokument ten sporządzany jest w przypadku braku miejscowego planu zagospodarowania przestrzennego jedynie dla projektów infrastrukturalnych i tylko tych, dla których jest on wymagany przepisami ustawy </w:t>
      </w:r>
      <w:r w:rsidR="00EA5BF3">
        <w:rPr>
          <w:rFonts w:ascii="Times New Roman" w:hAnsi="Times New Roman" w:cs="Times New Roman"/>
        </w:rPr>
        <w:br/>
      </w:r>
      <w:r w:rsidRPr="00DD6E39">
        <w:rPr>
          <w:rFonts w:ascii="Times New Roman" w:hAnsi="Times New Roman" w:cs="Times New Roman"/>
        </w:rPr>
        <w:t xml:space="preserve">o planowaniu i zagospodarowaniu przestrzennym. </w:t>
      </w:r>
    </w:p>
    <w:p w:rsidR="000976AD" w:rsidRDefault="000976AD" w:rsidP="00153345">
      <w:pPr>
        <w:spacing w:after="0"/>
        <w:jc w:val="both"/>
        <w:rPr>
          <w:rFonts w:ascii="Times New Roman" w:hAnsi="Times New Roman" w:cs="Times New Roman"/>
        </w:rPr>
      </w:pPr>
      <w:r w:rsidRPr="00DD6E39">
        <w:rPr>
          <w:rFonts w:ascii="Times New Roman" w:hAnsi="Times New Roman" w:cs="Times New Roman"/>
        </w:rPr>
        <w:t>Jednocześnie zgodnie z zapisami ww. ustawy, roboty budowlane niewymagające pozwolenia na budowę nie wymagają decyzji o warunkach zabudowy.</w:t>
      </w:r>
    </w:p>
    <w:p w:rsidR="00EA5BF3" w:rsidRDefault="00EA5BF3" w:rsidP="00153345">
      <w:pPr>
        <w:spacing w:after="0"/>
        <w:jc w:val="both"/>
        <w:rPr>
          <w:rFonts w:ascii="Times New Roman" w:hAnsi="Times New Roman" w:cs="Times New Roman"/>
        </w:rPr>
      </w:pPr>
    </w:p>
    <w:p w:rsidR="00EA5BF3" w:rsidRDefault="00EA5BF3" w:rsidP="00153345">
      <w:pPr>
        <w:spacing w:after="0"/>
        <w:jc w:val="both"/>
        <w:rPr>
          <w:rFonts w:ascii="Times New Roman" w:hAnsi="Times New Roman" w:cs="Times New Roman"/>
        </w:rPr>
      </w:pPr>
    </w:p>
    <w:p w:rsidR="00153345" w:rsidRPr="00DD6E39" w:rsidRDefault="00153345" w:rsidP="00153345">
      <w:pPr>
        <w:spacing w:after="0"/>
        <w:jc w:val="both"/>
        <w:rPr>
          <w:rFonts w:ascii="Times New Roman" w:hAnsi="Times New Roman" w:cs="Times New Roman"/>
        </w:rPr>
      </w:pPr>
    </w:p>
    <w:p w:rsidR="000976AD" w:rsidRPr="00DD6E39" w:rsidRDefault="000976AD" w:rsidP="00DD6E39">
      <w:pPr>
        <w:pStyle w:val="Default"/>
        <w:numPr>
          <w:ilvl w:val="0"/>
          <w:numId w:val="2"/>
        </w:numPr>
        <w:spacing w:line="276" w:lineRule="auto"/>
        <w:ind w:left="357" w:hanging="357"/>
        <w:jc w:val="both"/>
        <w:rPr>
          <w:rFonts w:cs="Times New Roman"/>
          <w:sz w:val="22"/>
          <w:szCs w:val="22"/>
        </w:rPr>
      </w:pPr>
      <w:r w:rsidRPr="00DD6E39">
        <w:rPr>
          <w:rFonts w:cs="Times New Roman"/>
          <w:b/>
          <w:bCs/>
          <w:color w:val="00000A"/>
          <w:sz w:val="22"/>
          <w:szCs w:val="22"/>
        </w:rPr>
        <w:lastRenderedPageBreak/>
        <w:t xml:space="preserve">Potwierdzenie zgodności projektu z miejscowym planem zagospodarowania przestrzennego  </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Jeśli dla terenu, na którym będzie realizowana inwestycja, jest opracowany miejscowy plan zagospodarowania przestrzennego (mpzp), należy załączyć aktualny wypis i wyrys</w:t>
      </w:r>
      <w:r w:rsidRPr="00DD6E39">
        <w:rPr>
          <w:rFonts w:ascii="Times New Roman" w:hAnsi="Times New Roman" w:cs="Times New Roman"/>
        </w:rPr>
        <w:br/>
        <w:t>z mpzp (uchwalonego po 1 stycznia 1995 r.) lub wskazać (w pkt. IV.5 wniosku o dofinansowanie)  link/-ki do uchwał/-y w sprawie miejscowego planu zagospodarowania przestrzennego (z podaniem stron) dotyczącej/-ych nieruchomości objętej/-ych projektem oraz link/-ki do części graficznej.</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pStyle w:val="ListParagraph"/>
        <w:numPr>
          <w:ilvl w:val="0"/>
          <w:numId w:val="2"/>
        </w:numPr>
        <w:spacing w:after="0"/>
        <w:ind w:left="426" w:hanging="426"/>
        <w:jc w:val="both"/>
        <w:rPr>
          <w:rFonts w:ascii="Times New Roman" w:hAnsi="Times New Roman" w:cs="Times New Roman"/>
        </w:rPr>
      </w:pPr>
      <w:r w:rsidRPr="00DD6E39">
        <w:rPr>
          <w:rFonts w:ascii="Times New Roman" w:hAnsi="Times New Roman" w:cs="Times New Roman"/>
          <w:b/>
        </w:rPr>
        <w:t>Kopia decyzji o ustaleniu lokalizacji inwestycji celu publicznego</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Dokument ten sporządzany jest w przypadku braku miejscowego planu zagospodarowania przestrzennego jedynie dla projektów dotyczących inwestycji celu publicznego i tylko tych, dla których jest on wymagany przepisami ustawy o planowaniu i zagospodarowaniu przestrzennym. </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Jednocześnie, zgodnie z zapisami ww. ustawy, roboty budowlane niewymagające pozwolenia na budowę nie wymagają decyzji o ustaleniu lokalizacji inwestycji celu publicznego.</w:t>
      </w:r>
    </w:p>
    <w:p w:rsidR="000976AD" w:rsidRPr="00DD6E39" w:rsidRDefault="000976AD" w:rsidP="00DD6E39">
      <w:pPr>
        <w:pStyle w:val="Nagwek1"/>
        <w:spacing w:after="0" w:line="276" w:lineRule="auto"/>
        <w:rPr>
          <w:rFonts w:cs="Times New Roman"/>
          <w:sz w:val="22"/>
          <w:szCs w:val="22"/>
        </w:rPr>
      </w:pPr>
    </w:p>
    <w:p w:rsidR="000976AD" w:rsidRPr="00DD6E39" w:rsidRDefault="000976AD" w:rsidP="00DD6E39">
      <w:pPr>
        <w:pStyle w:val="ListParagraph"/>
        <w:spacing w:after="0"/>
        <w:ind w:left="0"/>
        <w:jc w:val="both"/>
        <w:rPr>
          <w:rFonts w:ascii="Times New Roman" w:hAnsi="Times New Roman" w:cs="Times New Roman"/>
          <w:u w:val="single"/>
        </w:rPr>
      </w:pPr>
      <w:r w:rsidRPr="00DD6E39">
        <w:rPr>
          <w:rFonts w:ascii="Times New Roman" w:hAnsi="Times New Roman" w:cs="Times New Roman"/>
        </w:rPr>
        <w:t xml:space="preserve">Wyciąg z dokumentacji technicznej jest dołączany w celu uwiarygodnienia projektowanych rozwiązań technicznych i technologicznych. W zależności od typu projektu należy dołączyć: </w:t>
      </w:r>
    </w:p>
    <w:p w:rsidR="000976AD" w:rsidRPr="00DD6E39" w:rsidRDefault="000976AD" w:rsidP="00DD6E39">
      <w:pPr>
        <w:pStyle w:val="ListParagraph"/>
        <w:numPr>
          <w:ilvl w:val="0"/>
          <w:numId w:val="7"/>
        </w:numPr>
        <w:spacing w:after="0"/>
        <w:ind w:left="714" w:hanging="357"/>
        <w:jc w:val="both"/>
        <w:rPr>
          <w:rFonts w:ascii="Times New Roman" w:hAnsi="Times New Roman" w:cs="Times New Roman"/>
          <w:u w:val="single"/>
        </w:rPr>
      </w:pPr>
      <w:r w:rsidRPr="00DD6E39">
        <w:rPr>
          <w:rFonts w:ascii="Times New Roman" w:hAnsi="Times New Roman" w:cs="Times New Roman"/>
          <w:u w:val="single"/>
        </w:rPr>
        <w:t xml:space="preserve">w przypadku, gdy wymagane jest pozwolenie na budowę </w:t>
      </w:r>
      <w:r w:rsidRPr="00DD6E39">
        <w:rPr>
          <w:rFonts w:ascii="Times New Roman" w:hAnsi="Times New Roman" w:cs="Times New Roman"/>
        </w:rPr>
        <w:t xml:space="preserve">– elementy projektu budowlanego zgodnego z § 3.1 </w:t>
      </w:r>
      <w:r w:rsidRPr="00DD6E39">
        <w:rPr>
          <w:rFonts w:ascii="Times New Roman" w:hAnsi="Times New Roman" w:cs="Times New Roman"/>
          <w:i/>
        </w:rPr>
        <w:t>Rozporządzenia Mi</w:t>
      </w:r>
      <w:r w:rsidR="00153345">
        <w:rPr>
          <w:rFonts w:ascii="Times New Roman" w:hAnsi="Times New Roman" w:cs="Times New Roman"/>
          <w:i/>
        </w:rPr>
        <w:t xml:space="preserve">nistra Transportu, Budownictwa </w:t>
      </w:r>
      <w:r w:rsidRPr="00DD6E39">
        <w:rPr>
          <w:rFonts w:ascii="Times New Roman" w:hAnsi="Times New Roman" w:cs="Times New Roman"/>
          <w:i/>
        </w:rPr>
        <w:t xml:space="preserve">i Gospodarki Morskiej </w:t>
      </w:r>
      <w:r w:rsidR="00EA5BF3">
        <w:rPr>
          <w:rFonts w:ascii="Times New Roman" w:hAnsi="Times New Roman" w:cs="Times New Roman"/>
          <w:i/>
        </w:rPr>
        <w:br/>
      </w:r>
      <w:r w:rsidRPr="00DD6E39">
        <w:rPr>
          <w:rFonts w:ascii="Times New Roman" w:hAnsi="Times New Roman" w:cs="Times New Roman"/>
          <w:i/>
        </w:rPr>
        <w:t>z dnia 25 kwietnia 2012 r. w</w:t>
      </w:r>
      <w:r w:rsidR="00153345">
        <w:rPr>
          <w:rFonts w:ascii="Times New Roman" w:hAnsi="Times New Roman" w:cs="Times New Roman"/>
          <w:i/>
        </w:rPr>
        <w:t xml:space="preserve"> sprawie szczegółowego zakresu </w:t>
      </w:r>
      <w:r w:rsidRPr="00DD6E39">
        <w:rPr>
          <w:rFonts w:ascii="Times New Roman" w:hAnsi="Times New Roman" w:cs="Times New Roman"/>
          <w:i/>
        </w:rPr>
        <w:t xml:space="preserve">i formy projektu budowlanego </w:t>
      </w:r>
      <w:r w:rsidRPr="00DD6E39">
        <w:rPr>
          <w:rFonts w:ascii="Times New Roman" w:hAnsi="Times New Roman" w:cs="Times New Roman"/>
        </w:rPr>
        <w:t>(Dz.U. 2012 poz. 462 z późn. zm), tj. co najmniej strona tytułowa projektu, numery ewentualnych tomów, opis techniczny oraz część graficzna. Zastrzega się możliwość</w:t>
      </w:r>
      <w:r w:rsidR="00DD6E39">
        <w:rPr>
          <w:rFonts w:ascii="Times New Roman" w:hAnsi="Times New Roman" w:cs="Times New Roman"/>
        </w:rPr>
        <w:t xml:space="preserve"> zwrócenia się do Wnioskodawcy </w:t>
      </w:r>
      <w:r w:rsidR="00EA5BF3">
        <w:rPr>
          <w:rFonts w:ascii="Times New Roman" w:hAnsi="Times New Roman" w:cs="Times New Roman"/>
        </w:rPr>
        <w:br/>
      </w:r>
      <w:r w:rsidRPr="00DD6E39">
        <w:rPr>
          <w:rFonts w:ascii="Times New Roman" w:hAnsi="Times New Roman" w:cs="Times New Roman"/>
        </w:rPr>
        <w:t>o przedłożenie pełnej dokumentacji technicznej, jeśli załącznik ten będzie niezbędny do dokonania rzetelnej oceny projektu;</w:t>
      </w:r>
    </w:p>
    <w:p w:rsidR="000976AD" w:rsidRPr="00DD6E39" w:rsidRDefault="000976AD" w:rsidP="00DD6E39">
      <w:pPr>
        <w:pStyle w:val="ListParagraph"/>
        <w:numPr>
          <w:ilvl w:val="0"/>
          <w:numId w:val="7"/>
        </w:numPr>
        <w:spacing w:after="0"/>
        <w:ind w:left="714" w:hanging="357"/>
        <w:jc w:val="both"/>
        <w:rPr>
          <w:rFonts w:ascii="Times New Roman" w:hAnsi="Times New Roman" w:cs="Times New Roman"/>
          <w:u w:val="single"/>
        </w:rPr>
      </w:pPr>
      <w:r w:rsidRPr="00DD6E39">
        <w:rPr>
          <w:rFonts w:ascii="Times New Roman" w:hAnsi="Times New Roman" w:cs="Times New Roman"/>
          <w:u w:val="single"/>
        </w:rPr>
        <w:t>w przypadku, gdy nie jest wymagane pozwolenie na budowę</w:t>
      </w:r>
      <w:r w:rsidRPr="00DD6E39">
        <w:rPr>
          <w:rFonts w:ascii="Times New Roman" w:hAnsi="Times New Roman" w:cs="Times New Roman"/>
        </w:rPr>
        <w:t xml:space="preserve"> - dokumentacja projektowa służąca do opisu przedmiotu zgłoszenia na wykonanie robót budowlanych, określająca rodzaj, zakres </w:t>
      </w:r>
      <w:r w:rsidR="00EA5BF3">
        <w:rPr>
          <w:rFonts w:ascii="Times New Roman" w:hAnsi="Times New Roman" w:cs="Times New Roman"/>
        </w:rPr>
        <w:br/>
      </w:r>
      <w:r w:rsidRPr="00DD6E39">
        <w:rPr>
          <w:rFonts w:ascii="Times New Roman" w:hAnsi="Times New Roman" w:cs="Times New Roman"/>
        </w:rPr>
        <w:t xml:space="preserve">i sposób wykonywania robót budowlanych oraz termin ich rozpoczęcia oraz w zależności od potrzeb, odpowiednie szkice lub rysunki, a także pozwolenia, uzgodnienia i opinie wymagane odrębnymi przepisami. Dopuszcza się możliwość złożenia dokumentacji technicznej </w:t>
      </w:r>
      <w:r w:rsidR="00EA5BF3">
        <w:rPr>
          <w:rFonts w:ascii="Times New Roman" w:hAnsi="Times New Roman" w:cs="Times New Roman"/>
        </w:rPr>
        <w:br/>
      </w:r>
      <w:r w:rsidRPr="00DD6E39">
        <w:rPr>
          <w:rFonts w:ascii="Times New Roman" w:hAnsi="Times New Roman" w:cs="Times New Roman"/>
        </w:rPr>
        <w:t xml:space="preserve">w uproszczonej formie, np. programu funkcjonalno-użytkowego. W celu przygotowania przedmiotowego załącznika, w zakresie i formie, można posłużyć się wymaganiami określonymi </w:t>
      </w:r>
      <w:r w:rsidRPr="00DD6E39">
        <w:rPr>
          <w:rFonts w:ascii="Times New Roman" w:hAnsi="Times New Roman" w:cs="Times New Roman"/>
        </w:rPr>
        <w:br/>
        <w:t>w Rozporządzeniu Ministra Infrastruktury z dnia 2 września 2004 r. w sprawie szczegółowego zakresu i formy dokumentacji projektowej, specyfikacji technicznych wykonania i odbioru robót budowlanych oraz programu funkcjonalno-użytkowego (Dz. U. z 2013 poz. 1129).</w:t>
      </w:r>
    </w:p>
    <w:p w:rsidR="000976AD" w:rsidRPr="00DD6E39" w:rsidRDefault="000976AD" w:rsidP="00DD6E39">
      <w:pPr>
        <w:pStyle w:val="ListParagraph"/>
        <w:numPr>
          <w:ilvl w:val="0"/>
          <w:numId w:val="7"/>
        </w:numPr>
        <w:spacing w:after="0"/>
        <w:jc w:val="both"/>
        <w:rPr>
          <w:rFonts w:ascii="Times New Roman" w:hAnsi="Times New Roman" w:cs="Times New Roman"/>
        </w:rPr>
      </w:pPr>
      <w:r w:rsidRPr="00DD6E39">
        <w:rPr>
          <w:rFonts w:ascii="Times New Roman" w:hAnsi="Times New Roman" w:cs="Times New Roman"/>
          <w:u w:val="single"/>
        </w:rPr>
        <w:t>w przypadku nabycia środków trwałych oraz wartości niematerialnych i prawnych (WNiP)</w:t>
      </w:r>
      <w:r w:rsidRPr="00DD6E39">
        <w:rPr>
          <w:rFonts w:ascii="Times New Roman" w:hAnsi="Times New Roman" w:cs="Times New Roman"/>
        </w:rPr>
        <w:t>- odrębny załącznik, który powinien zaw</w:t>
      </w:r>
      <w:r w:rsidR="00DD6E39">
        <w:rPr>
          <w:rFonts w:ascii="Times New Roman" w:hAnsi="Times New Roman" w:cs="Times New Roman"/>
        </w:rPr>
        <w:t xml:space="preserve">ierać najważniejsze informacje </w:t>
      </w:r>
      <w:r w:rsidRPr="00DD6E39">
        <w:rPr>
          <w:rFonts w:ascii="Times New Roman" w:hAnsi="Times New Roman" w:cs="Times New Roman"/>
        </w:rPr>
        <w:t>o przedmiocie nabycia, tj. w szczególności ilość, rodzaj, typ, główne parametry oraz plan rozmieszczenia nabywanych środków trwałych/(WNiP).</w:t>
      </w:r>
    </w:p>
    <w:p w:rsidR="000976AD" w:rsidRPr="00DD6E39" w:rsidRDefault="000976AD" w:rsidP="00DD6E39">
      <w:pPr>
        <w:pStyle w:val="NoSpacing"/>
        <w:spacing w:line="276" w:lineRule="auto"/>
        <w:rPr>
          <w:rFonts w:ascii="Times New Roman" w:hAnsi="Times New Roman" w:cs="Times New Roman"/>
          <w:color w:val="FF0000"/>
        </w:rPr>
      </w:pPr>
    </w:p>
    <w:p w:rsidR="000976AD" w:rsidRPr="00DD6E39" w:rsidRDefault="000976AD" w:rsidP="00DD6E39">
      <w:pPr>
        <w:pStyle w:val="ListParagraph"/>
        <w:spacing w:after="0"/>
        <w:ind w:left="0"/>
        <w:jc w:val="both"/>
        <w:rPr>
          <w:rFonts w:ascii="Times New Roman" w:hAnsi="Times New Roman" w:cs="Times New Roman"/>
        </w:rPr>
      </w:pPr>
      <w:r w:rsidRPr="00DD6E39">
        <w:rPr>
          <w:rFonts w:ascii="Times New Roman" w:hAnsi="Times New Roman" w:cs="Times New Roman"/>
          <w:u w:val="single"/>
        </w:rPr>
        <w:t xml:space="preserve">Obowiązkowym załącznikiem jest dokument potwierdzający racjonalność zaplanowanych wydatków </w:t>
      </w:r>
      <w:r w:rsidR="00EA5BF3">
        <w:rPr>
          <w:rFonts w:ascii="Times New Roman" w:hAnsi="Times New Roman" w:cs="Times New Roman"/>
          <w:u w:val="single"/>
        </w:rPr>
        <w:br/>
      </w:r>
      <w:r w:rsidRPr="00DD6E39">
        <w:rPr>
          <w:rFonts w:ascii="Times New Roman" w:hAnsi="Times New Roman" w:cs="Times New Roman"/>
          <w:u w:val="single"/>
        </w:rPr>
        <w:t>w projekcie</w:t>
      </w:r>
      <w:r w:rsidRPr="00DD6E39">
        <w:rPr>
          <w:rFonts w:ascii="Times New Roman" w:hAnsi="Times New Roman" w:cs="Times New Roman"/>
        </w:rPr>
        <w:t>. Kosztorys powinien obejmować wszystkie pozycje kosztowe znajdujące się w budżecie</w:t>
      </w:r>
      <w:r w:rsidR="00EA5BF3">
        <w:rPr>
          <w:rFonts w:ascii="Times New Roman" w:hAnsi="Times New Roman" w:cs="Times New Roman"/>
        </w:rPr>
        <w:t xml:space="preserve"> </w:t>
      </w:r>
      <w:r w:rsidRPr="00DD6E39">
        <w:rPr>
          <w:rFonts w:ascii="Times New Roman" w:hAnsi="Times New Roman" w:cs="Times New Roman"/>
        </w:rPr>
        <w:t>(np. nabycie środków trwałych, roboty budowlane, usługi, itp.) oraz zaprezentować koszty w sposób jasny, szczegółowy i aktualny.</w:t>
      </w:r>
    </w:p>
    <w:p w:rsidR="000976AD" w:rsidRPr="00DD6E39" w:rsidRDefault="000976AD" w:rsidP="00DD6E39">
      <w:pPr>
        <w:pStyle w:val="ListParagraph"/>
        <w:spacing w:after="0"/>
        <w:ind w:left="0"/>
        <w:jc w:val="both"/>
        <w:rPr>
          <w:rFonts w:ascii="Times New Roman" w:hAnsi="Times New Roman" w:cs="Times New Roman"/>
        </w:rPr>
      </w:pPr>
    </w:p>
    <w:p w:rsidR="000976AD" w:rsidRPr="00DD6E39" w:rsidRDefault="000976AD" w:rsidP="00DD6E39">
      <w:pPr>
        <w:pStyle w:val="ListParagraph"/>
        <w:spacing w:after="0"/>
        <w:ind w:left="0"/>
        <w:jc w:val="both"/>
        <w:rPr>
          <w:rFonts w:ascii="Times New Roman" w:hAnsi="Times New Roman" w:cs="Times New Roman"/>
        </w:rPr>
      </w:pPr>
      <w:r w:rsidRPr="00DD6E39">
        <w:rPr>
          <w:rFonts w:ascii="Times New Roman" w:hAnsi="Times New Roman" w:cs="Times New Roman"/>
        </w:rPr>
        <w:t>W przypadku</w:t>
      </w:r>
      <w:r w:rsidRPr="00DD6E39">
        <w:rPr>
          <w:rFonts w:ascii="Times New Roman" w:hAnsi="Times New Roman" w:cs="Times New Roman"/>
          <w:u w:val="single"/>
        </w:rPr>
        <w:t>, gdy projekt obejmuje roboty budowlane, na które wymagane jest pozwolenie na budowę</w:t>
      </w:r>
      <w:r w:rsidRPr="00DD6E39">
        <w:rPr>
          <w:rFonts w:ascii="Times New Roman" w:hAnsi="Times New Roman" w:cs="Times New Roman"/>
        </w:rPr>
        <w:t xml:space="preserve">, Wnioskodawca zobowiązany jest przedstawić kosztorys inwestorski zawierający wszystkie planowane wydatki związane z robotami budowlanymi, który może być sporządzony w oparciu o zapisy </w:t>
      </w:r>
      <w:r w:rsidRPr="00DD6E39">
        <w:rPr>
          <w:rFonts w:ascii="Times New Roman" w:hAnsi="Times New Roman" w:cs="Times New Roman"/>
          <w:i/>
        </w:rPr>
        <w:t>Rozporządzenia Ministra Infrastruktury z dnia 18 maja 2004 r. w sprawie określenia metod i podstaw sporządzania kosztorysu inwestorskiego, obliczania planowanych kosztów prac projektowych oraz planowanych kosztów robót budowlanych określonych w programie funkcjonalno-użytkowym</w:t>
      </w:r>
      <w:r w:rsidRPr="00DD6E39">
        <w:rPr>
          <w:rFonts w:ascii="Times New Roman" w:hAnsi="Times New Roman" w:cs="Times New Roman"/>
        </w:rPr>
        <w:t xml:space="preserve"> (Dz.U.2004 nr 130, poz.1389).</w:t>
      </w:r>
    </w:p>
    <w:p w:rsidR="000976AD" w:rsidRPr="00DD6E39" w:rsidRDefault="000976AD" w:rsidP="00DD6E39">
      <w:pPr>
        <w:pStyle w:val="NoSpacing"/>
        <w:spacing w:line="276" w:lineRule="auto"/>
        <w:rPr>
          <w:rFonts w:ascii="Times New Roman" w:hAnsi="Times New Roman" w:cs="Times New Roman"/>
        </w:rPr>
      </w:pPr>
    </w:p>
    <w:p w:rsidR="000976AD" w:rsidRPr="00DD6E39" w:rsidRDefault="000976AD" w:rsidP="00DD6E39">
      <w:pPr>
        <w:pStyle w:val="ListParagraph"/>
        <w:spacing w:after="0"/>
        <w:ind w:left="0"/>
        <w:jc w:val="both"/>
        <w:rPr>
          <w:rFonts w:ascii="Times New Roman" w:hAnsi="Times New Roman" w:cs="Times New Roman"/>
        </w:rPr>
      </w:pPr>
      <w:r w:rsidRPr="00DD6E39">
        <w:rPr>
          <w:rFonts w:ascii="Times New Roman" w:hAnsi="Times New Roman" w:cs="Times New Roman"/>
        </w:rPr>
        <w:lastRenderedPageBreak/>
        <w:t xml:space="preserve">Sporządzając kosztorys </w:t>
      </w:r>
      <w:r w:rsidRPr="00DD6E39">
        <w:rPr>
          <w:rFonts w:ascii="Times New Roman" w:hAnsi="Times New Roman" w:cs="Times New Roman"/>
          <w:u w:val="single"/>
        </w:rPr>
        <w:t>dla inwestycji prowadzonej na podstawie zgłoszenia robót budowlanych</w:t>
      </w:r>
      <w:r w:rsidRPr="00DD6E39">
        <w:rPr>
          <w:rFonts w:ascii="Times New Roman" w:hAnsi="Times New Roman" w:cs="Times New Roman"/>
        </w:rPr>
        <w:t xml:space="preserve"> </w:t>
      </w:r>
      <w:r w:rsidR="00EA5BF3">
        <w:rPr>
          <w:rFonts w:ascii="Times New Roman" w:hAnsi="Times New Roman" w:cs="Times New Roman"/>
        </w:rPr>
        <w:br/>
      </w:r>
      <w:r w:rsidRPr="00DD6E39">
        <w:rPr>
          <w:rFonts w:ascii="Times New Roman" w:hAnsi="Times New Roman" w:cs="Times New Roman"/>
        </w:rPr>
        <w:t>z załącznika powinny wynikać wszystkie pozycje kosztowe znajdujące się w budżecie. Dopuszcza się możliwość złożenia niniejszego załącznika w formie uproszczonej (np. tabelarycznej, zestawienia),</w:t>
      </w:r>
      <w:r w:rsidR="00EA5BF3">
        <w:rPr>
          <w:rFonts w:ascii="Times New Roman" w:hAnsi="Times New Roman" w:cs="Times New Roman"/>
        </w:rPr>
        <w:br/>
      </w:r>
      <w:r w:rsidRPr="00DD6E39">
        <w:rPr>
          <w:rFonts w:ascii="Times New Roman" w:hAnsi="Times New Roman" w:cs="Times New Roman"/>
        </w:rPr>
        <w:t xml:space="preserve">z którego jednoznacznie będą wynikać zaprezentowane koszty w sposób jasny, szczegółowy i aktualny </w:t>
      </w:r>
      <w:r w:rsidRPr="00DD6E39">
        <w:rPr>
          <w:rFonts w:ascii="Times New Roman" w:hAnsi="Times New Roman" w:cs="Times New Roman"/>
          <w:b/>
        </w:rPr>
        <w:t>uwzględniający nie tylko ilości ale również ceny jednostkowe poszczególnych wydatków</w:t>
      </w:r>
      <w:r w:rsidRPr="00DD6E39">
        <w:rPr>
          <w:rFonts w:ascii="Times New Roman" w:hAnsi="Times New Roman" w:cs="Times New Roman"/>
        </w:rPr>
        <w:t>.</w:t>
      </w:r>
    </w:p>
    <w:p w:rsidR="000976AD" w:rsidRPr="00DD6E39" w:rsidRDefault="000976AD" w:rsidP="00DD6E39">
      <w:pPr>
        <w:pStyle w:val="ListParagraph"/>
        <w:spacing w:after="0"/>
        <w:ind w:left="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u w:val="single"/>
        </w:rPr>
        <w:t>W przypadku nabycia środków trwałych, wartości niematerialnych i prawnych i usług</w:t>
      </w:r>
      <w:r w:rsidRPr="00DD6E39">
        <w:rPr>
          <w:rFonts w:ascii="Times New Roman" w:hAnsi="Times New Roman" w:cs="Times New Roman"/>
        </w:rPr>
        <w:t xml:space="preserve"> należy wskazać co najmniej następujące informacje:</w:t>
      </w:r>
    </w:p>
    <w:p w:rsidR="000976AD" w:rsidRPr="00DD6E39" w:rsidRDefault="000976AD" w:rsidP="00DD6E39">
      <w:pPr>
        <w:pStyle w:val="ListParagraph"/>
        <w:numPr>
          <w:ilvl w:val="0"/>
          <w:numId w:val="8"/>
        </w:numPr>
        <w:spacing w:after="0"/>
        <w:jc w:val="both"/>
        <w:rPr>
          <w:rFonts w:ascii="Times New Roman" w:hAnsi="Times New Roman" w:cs="Times New Roman"/>
        </w:rPr>
      </w:pPr>
      <w:r w:rsidRPr="00DD6E39">
        <w:rPr>
          <w:rFonts w:ascii="Times New Roman" w:hAnsi="Times New Roman" w:cs="Times New Roman"/>
        </w:rPr>
        <w:t xml:space="preserve">nazwa pozycji wraz z przypisaniem do środków trwałych/wartości niematerialnych </w:t>
      </w:r>
      <w:r w:rsidRPr="00DD6E39">
        <w:rPr>
          <w:rFonts w:ascii="Times New Roman" w:hAnsi="Times New Roman" w:cs="Times New Roman"/>
        </w:rPr>
        <w:br/>
        <w:t>i prawnych/usług,</w:t>
      </w:r>
    </w:p>
    <w:p w:rsidR="000976AD" w:rsidRPr="00DD6E39" w:rsidRDefault="000976AD" w:rsidP="00DD6E39">
      <w:pPr>
        <w:pStyle w:val="ListParagraph"/>
        <w:numPr>
          <w:ilvl w:val="0"/>
          <w:numId w:val="8"/>
        </w:numPr>
        <w:spacing w:after="0"/>
        <w:jc w:val="both"/>
        <w:rPr>
          <w:rFonts w:ascii="Times New Roman" w:hAnsi="Times New Roman" w:cs="Times New Roman"/>
        </w:rPr>
      </w:pPr>
      <w:r w:rsidRPr="00DD6E39">
        <w:rPr>
          <w:rFonts w:ascii="Times New Roman" w:hAnsi="Times New Roman" w:cs="Times New Roman"/>
        </w:rPr>
        <w:t>specyfikacja techniczna, w tym proponowany typ, model, parametry techniczne,</w:t>
      </w:r>
    </w:p>
    <w:p w:rsidR="000976AD" w:rsidRPr="00DD6E39" w:rsidRDefault="000976AD" w:rsidP="00DD6E39">
      <w:pPr>
        <w:pStyle w:val="ListParagraph"/>
        <w:numPr>
          <w:ilvl w:val="0"/>
          <w:numId w:val="8"/>
        </w:numPr>
        <w:spacing w:after="0"/>
        <w:rPr>
          <w:rFonts w:ascii="Times New Roman" w:hAnsi="Times New Roman" w:cs="Times New Roman"/>
        </w:rPr>
      </w:pPr>
      <w:r w:rsidRPr="00DD6E39">
        <w:rPr>
          <w:rFonts w:ascii="Times New Roman" w:hAnsi="Times New Roman" w:cs="Times New Roman"/>
        </w:rPr>
        <w:t>jednostka miary i liczba,</w:t>
      </w:r>
    </w:p>
    <w:p w:rsidR="000976AD" w:rsidRPr="00DD6E39" w:rsidRDefault="000976AD" w:rsidP="00DD6E39">
      <w:pPr>
        <w:pStyle w:val="ListParagraph"/>
        <w:numPr>
          <w:ilvl w:val="0"/>
          <w:numId w:val="8"/>
        </w:numPr>
        <w:spacing w:after="0"/>
        <w:rPr>
          <w:rFonts w:ascii="Times New Roman" w:hAnsi="Times New Roman" w:cs="Times New Roman"/>
        </w:rPr>
      </w:pPr>
      <w:r w:rsidRPr="00DD6E39">
        <w:rPr>
          <w:rFonts w:ascii="Times New Roman" w:hAnsi="Times New Roman" w:cs="Times New Roman"/>
        </w:rPr>
        <w:t>wartość netto,</w:t>
      </w:r>
    </w:p>
    <w:p w:rsidR="000976AD" w:rsidRPr="00DD6E39" w:rsidRDefault="000976AD" w:rsidP="00DD6E39">
      <w:pPr>
        <w:pStyle w:val="ListParagraph"/>
        <w:numPr>
          <w:ilvl w:val="0"/>
          <w:numId w:val="8"/>
        </w:numPr>
        <w:spacing w:after="0"/>
        <w:rPr>
          <w:rFonts w:ascii="Times New Roman" w:hAnsi="Times New Roman" w:cs="Times New Roman"/>
        </w:rPr>
      </w:pPr>
      <w:r w:rsidRPr="00DD6E39">
        <w:rPr>
          <w:rFonts w:ascii="Times New Roman" w:hAnsi="Times New Roman" w:cs="Times New Roman"/>
        </w:rPr>
        <w:t>podatek VAT,</w:t>
      </w:r>
    </w:p>
    <w:p w:rsidR="000976AD" w:rsidRPr="00DD6E39" w:rsidRDefault="000976AD" w:rsidP="00DD6E39">
      <w:pPr>
        <w:pStyle w:val="ListParagraph"/>
        <w:numPr>
          <w:ilvl w:val="0"/>
          <w:numId w:val="8"/>
        </w:numPr>
        <w:spacing w:after="0"/>
        <w:rPr>
          <w:rFonts w:ascii="Times New Roman" w:hAnsi="Times New Roman" w:cs="Times New Roman"/>
        </w:rPr>
      </w:pPr>
      <w:r w:rsidRPr="00DD6E39">
        <w:rPr>
          <w:rFonts w:ascii="Times New Roman" w:hAnsi="Times New Roman" w:cs="Times New Roman"/>
        </w:rPr>
        <w:t>wartość brutto,</w:t>
      </w:r>
    </w:p>
    <w:p w:rsidR="000976AD" w:rsidRPr="00DD6E39" w:rsidRDefault="000976AD" w:rsidP="00DD6E39">
      <w:pPr>
        <w:pStyle w:val="ListParagraph"/>
        <w:numPr>
          <w:ilvl w:val="0"/>
          <w:numId w:val="8"/>
        </w:numPr>
        <w:spacing w:after="0"/>
        <w:jc w:val="both"/>
        <w:rPr>
          <w:rFonts w:ascii="Times New Roman" w:hAnsi="Times New Roman" w:cs="Times New Roman"/>
        </w:rPr>
      </w:pPr>
      <w:r w:rsidRPr="00DD6E39">
        <w:rPr>
          <w:rFonts w:ascii="Times New Roman" w:hAnsi="Times New Roman" w:cs="Times New Roman"/>
        </w:rPr>
        <w:t xml:space="preserve">metodologia oszacowania wydatków (np. w przypadku WNiP metodologia powinna obejmować wartość poniesionych nakładów na wytworzenie WNiP, w tym cenę jednej roboczogodziny i ilość roboczogodzin; w przypadku usług należy oszacować wartość poszczególnych etapów planowanych prac z uwzględnieniem czasu i ceny jednostkowej). </w:t>
      </w:r>
    </w:p>
    <w:p w:rsidR="000976AD" w:rsidRPr="00DD6E39" w:rsidRDefault="000976AD" w:rsidP="00DD6E39">
      <w:pPr>
        <w:pStyle w:val="ListParagraph"/>
        <w:spacing w:after="0"/>
        <w:ind w:left="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 xml:space="preserve">Za aktualny należy uznać kosztorys sporządzony maksymalnie 6 miesięcy przed złożeniem wniosku o dofinansowanie. </w:t>
      </w:r>
    </w:p>
    <w:p w:rsidR="000976AD" w:rsidRPr="00DD6E39" w:rsidRDefault="000976AD" w:rsidP="00DD6E39">
      <w:pPr>
        <w:pStyle w:val="ListParagraph"/>
        <w:spacing w:after="0"/>
        <w:ind w:left="0"/>
        <w:jc w:val="both"/>
        <w:rPr>
          <w:rFonts w:ascii="Times New Roman" w:hAnsi="Times New Roman" w:cs="Times New Roman"/>
          <w:b/>
        </w:rPr>
      </w:pPr>
      <w:r w:rsidRPr="00DD6E39">
        <w:rPr>
          <w:rFonts w:ascii="Times New Roman" w:hAnsi="Times New Roman" w:cs="Times New Roman"/>
        </w:rPr>
        <w:t xml:space="preserve">Jednakże </w:t>
      </w:r>
      <w:r w:rsidRPr="00DD6E39">
        <w:rPr>
          <w:rFonts w:ascii="Times New Roman" w:hAnsi="Times New Roman" w:cs="Times New Roman"/>
          <w:u w:val="single"/>
        </w:rPr>
        <w:t>w przypadku, gdy prace budowlane zostały już rozpoczęte, a Wnioskodawca dokonał wyboru wykonawcy, za właściwe uznaje się dostarczenie kosztorysu ofertowego, który będzie potwierdzeniem faktycznych wartości zaprezentowanych w budżecie projektu.</w:t>
      </w:r>
    </w:p>
    <w:p w:rsidR="000976AD" w:rsidRPr="00DD6E39" w:rsidRDefault="000976AD"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b/>
        </w:rPr>
        <w:t>UWAGA:</w:t>
      </w:r>
      <w:r w:rsidRPr="00DD6E39">
        <w:rPr>
          <w:rFonts w:ascii="Times New Roman" w:hAnsi="Times New Roman" w:cs="Times New Roman"/>
        </w:rPr>
        <w:t xml:space="preserve"> W sytuacji, gdy poziom szczegółowości pozycji kosztowych jest odmienny </w:t>
      </w:r>
      <w:r w:rsidRPr="00DD6E39">
        <w:rPr>
          <w:rFonts w:ascii="Times New Roman" w:hAnsi="Times New Roman" w:cs="Times New Roman"/>
        </w:rPr>
        <w:br/>
        <w:t xml:space="preserve">w stosunku do kategorii wydatków wskazanych </w:t>
      </w:r>
      <w:r w:rsidR="00DD6E39">
        <w:rPr>
          <w:rFonts w:ascii="Times New Roman" w:hAnsi="Times New Roman" w:cs="Times New Roman"/>
        </w:rPr>
        <w:t xml:space="preserve">w budżecie projektu we wniosku </w:t>
      </w:r>
      <w:r w:rsidRPr="00DD6E39">
        <w:rPr>
          <w:rFonts w:ascii="Times New Roman" w:hAnsi="Times New Roman" w:cs="Times New Roman"/>
        </w:rPr>
        <w:t>o dofinansowanie, Wnioskodawca zobowiązany jes</w:t>
      </w:r>
      <w:r w:rsidR="00DD6E39">
        <w:rPr>
          <w:rFonts w:ascii="Times New Roman" w:hAnsi="Times New Roman" w:cs="Times New Roman"/>
        </w:rPr>
        <w:t xml:space="preserve">t do przyporządkowania pozycji </w:t>
      </w:r>
      <w:r w:rsidRPr="00DD6E39">
        <w:rPr>
          <w:rFonts w:ascii="Times New Roman" w:hAnsi="Times New Roman" w:cs="Times New Roman"/>
        </w:rPr>
        <w:t xml:space="preserve">z kosztorysu do kategorii wydatków wskazanych w budżecie wniosku o dofinansowanie. </w:t>
      </w:r>
    </w:p>
    <w:p w:rsidR="000976AD" w:rsidRPr="00DD6E39" w:rsidRDefault="000976AD" w:rsidP="00DD6E39">
      <w:pPr>
        <w:pStyle w:val="ListParagraph"/>
        <w:spacing w:after="0"/>
        <w:ind w:left="0"/>
        <w:jc w:val="both"/>
        <w:rPr>
          <w:rFonts w:ascii="Times New Roman" w:hAnsi="Times New Roman" w:cs="Times New Roman"/>
          <w:b/>
        </w:rPr>
      </w:pPr>
    </w:p>
    <w:p w:rsidR="000976AD" w:rsidRPr="00DD6E39" w:rsidRDefault="000976AD" w:rsidP="00DD6E39">
      <w:pPr>
        <w:pStyle w:val="ListParagraph"/>
        <w:spacing w:after="0"/>
        <w:ind w:left="0"/>
        <w:jc w:val="both"/>
        <w:rPr>
          <w:rFonts w:ascii="Times New Roman" w:hAnsi="Times New Roman" w:cs="Times New Roman"/>
        </w:rPr>
      </w:pPr>
      <w:r w:rsidRPr="00DD6E39">
        <w:rPr>
          <w:rFonts w:ascii="Times New Roman" w:hAnsi="Times New Roman" w:cs="Times New Roman"/>
        </w:rPr>
        <w:t xml:space="preserve">W celu potwierdzenia racjonalności oszacowanego wydatku Wnioskodawca zobowiązany jest do potwierdzenia prawidłowości zadeklarowanych wartości, np. poprzez dostarczenie dokumentacji </w:t>
      </w:r>
      <w:r w:rsidR="00EA5BF3">
        <w:rPr>
          <w:rFonts w:ascii="Times New Roman" w:hAnsi="Times New Roman" w:cs="Times New Roman"/>
        </w:rPr>
        <w:br/>
      </w:r>
      <w:r w:rsidRPr="00DD6E39">
        <w:rPr>
          <w:rFonts w:ascii="Times New Roman" w:hAnsi="Times New Roman" w:cs="Times New Roman"/>
        </w:rPr>
        <w:t xml:space="preserve">z przeprowadzonej analizy rynku pozyskanej w trakcie wyboru rozwiązań przyjętych w projekcie </w:t>
      </w:r>
      <w:r w:rsidR="00EA5BF3">
        <w:rPr>
          <w:rFonts w:ascii="Times New Roman" w:hAnsi="Times New Roman" w:cs="Times New Roman"/>
        </w:rPr>
        <w:br/>
      </w:r>
      <w:r w:rsidRPr="00DD6E39">
        <w:rPr>
          <w:rFonts w:ascii="Times New Roman" w:hAnsi="Times New Roman" w:cs="Times New Roman"/>
        </w:rPr>
        <w:t>w postaci pozyskanych ofert/wycen.</w:t>
      </w:r>
    </w:p>
    <w:p w:rsidR="000976AD" w:rsidRPr="00DD6E39" w:rsidRDefault="000976AD" w:rsidP="00DD6E39">
      <w:pPr>
        <w:pStyle w:val="Nagwek1"/>
        <w:spacing w:after="0" w:line="276" w:lineRule="auto"/>
        <w:rPr>
          <w:rFonts w:cs="Times New Roman"/>
          <w:sz w:val="22"/>
          <w:szCs w:val="22"/>
        </w:rPr>
      </w:pPr>
    </w:p>
    <w:p w:rsidR="000976AD" w:rsidRPr="00DD6E39" w:rsidRDefault="000976AD" w:rsidP="00DD6E39">
      <w:pPr>
        <w:pStyle w:val="Default"/>
        <w:spacing w:line="276" w:lineRule="auto"/>
        <w:jc w:val="both"/>
        <w:rPr>
          <w:rFonts w:cs="Times New Roman"/>
          <w:color w:val="00000A"/>
          <w:sz w:val="22"/>
          <w:szCs w:val="22"/>
        </w:rPr>
      </w:pPr>
      <w:bookmarkStart w:id="21" w:name="_Toc424740063"/>
      <w:bookmarkStart w:id="22" w:name="_Toc424740062"/>
      <w:bookmarkStart w:id="23" w:name="_Toc424740061"/>
      <w:bookmarkStart w:id="24" w:name="_Toc424740060"/>
      <w:bookmarkStart w:id="25" w:name="_Toc424740059"/>
      <w:bookmarkEnd w:id="21"/>
      <w:bookmarkEnd w:id="22"/>
      <w:bookmarkEnd w:id="23"/>
      <w:bookmarkEnd w:id="24"/>
      <w:bookmarkEnd w:id="25"/>
      <w:r w:rsidRPr="00DD6E39">
        <w:rPr>
          <w:rFonts w:cs="Times New Roman"/>
          <w:color w:val="00000A"/>
          <w:sz w:val="22"/>
          <w:szCs w:val="22"/>
        </w:rPr>
        <w:t xml:space="preserve">W ramach RPOWP 2014-2020 o dofinansowanie mogą ubiegać się projekty realizowane </w:t>
      </w:r>
      <w:r w:rsidRPr="00DD6E39">
        <w:rPr>
          <w:rFonts w:cs="Times New Roman"/>
          <w:color w:val="00000A"/>
          <w:sz w:val="22"/>
          <w:szCs w:val="22"/>
        </w:rPr>
        <w:br/>
        <w:t xml:space="preserve">na terenie/w obiekcie, do którego Wnioskodawca posiada prawo dysponowania. W związku z powyższym Wnioskodawca powinien przedłożyć </w:t>
      </w:r>
      <w:r w:rsidRPr="00DD6E39">
        <w:rPr>
          <w:rFonts w:cs="Times New Roman"/>
          <w:i/>
          <w:color w:val="00000A"/>
          <w:sz w:val="22"/>
          <w:szCs w:val="22"/>
        </w:rPr>
        <w:t xml:space="preserve">Oświadczenie o prawie dysponowania nieruchomością na cele realizacji projektu. </w:t>
      </w:r>
      <w:r w:rsidRPr="00DD6E39">
        <w:rPr>
          <w:rFonts w:cs="Times New Roman"/>
          <w:color w:val="00000A"/>
          <w:sz w:val="22"/>
          <w:szCs w:val="22"/>
        </w:rPr>
        <w:t xml:space="preserve">Z wypełnionego załącznika powinno wynikać na jakiej podstawie Wnioskodawca dysponuje nieruchomością. Nie ma obowiązku dołączania wypisów z ksiąg wieczystych lub aktów notarialnych. </w:t>
      </w:r>
    </w:p>
    <w:p w:rsidR="000976AD" w:rsidRPr="00DD6E39" w:rsidRDefault="000976AD" w:rsidP="00DD6E39">
      <w:pPr>
        <w:pStyle w:val="Default"/>
        <w:spacing w:line="276" w:lineRule="auto"/>
        <w:jc w:val="both"/>
        <w:rPr>
          <w:rFonts w:cs="Times New Roman"/>
          <w:sz w:val="22"/>
          <w:szCs w:val="22"/>
          <w:u w:val="single"/>
        </w:rPr>
      </w:pPr>
      <w:r w:rsidRPr="00DD6E39">
        <w:rPr>
          <w:rFonts w:cs="Times New Roman"/>
          <w:color w:val="00000A"/>
          <w:sz w:val="22"/>
          <w:szCs w:val="22"/>
        </w:rPr>
        <w:t>W przypadku dysponowania nieruchomością na podstawie umowy dzierżawy, najmu, użyczenia, trwałego zarządu termin obowiązywania powinien obejmować co najmniej okres realizacji projektu oraz jego trwałości.</w:t>
      </w:r>
    </w:p>
    <w:p w:rsidR="000976AD" w:rsidRPr="00DD6E39" w:rsidRDefault="000976AD" w:rsidP="00DD6E39">
      <w:pPr>
        <w:pStyle w:val="Default"/>
        <w:spacing w:line="276" w:lineRule="auto"/>
        <w:jc w:val="both"/>
        <w:rPr>
          <w:rFonts w:cs="Times New Roman"/>
          <w:color w:val="00000A"/>
          <w:sz w:val="22"/>
          <w:szCs w:val="22"/>
          <w:u w:val="single"/>
        </w:rPr>
      </w:pPr>
      <w:r w:rsidRPr="00DD6E39">
        <w:rPr>
          <w:rFonts w:cs="Times New Roman"/>
          <w:sz w:val="22"/>
          <w:szCs w:val="22"/>
          <w:u w:val="single"/>
        </w:rPr>
        <w:t>W przypadku dysponowania nieruchomością na podstawie umowy najmu, dzierżawy bądź użyczenia</w:t>
      </w:r>
      <w:r w:rsidRPr="00DD6E39">
        <w:rPr>
          <w:rFonts w:cs="Times New Roman"/>
          <w:color w:val="00000A"/>
          <w:sz w:val="22"/>
          <w:szCs w:val="22"/>
        </w:rPr>
        <w:t xml:space="preserve">, należy dołączyć kopię umowy potwierdzoną za zgodność z oryginałem. </w:t>
      </w:r>
      <w:r w:rsidRPr="00DD6E39">
        <w:rPr>
          <w:rFonts w:cs="Times New Roman"/>
          <w:sz w:val="22"/>
          <w:szCs w:val="22"/>
          <w:u w:val="single"/>
        </w:rPr>
        <w:t>W przypadku współwłasności nieruchomości</w:t>
      </w:r>
      <w:r w:rsidRPr="00DD6E39">
        <w:rPr>
          <w:rFonts w:cs="Times New Roman"/>
          <w:color w:val="00000A"/>
          <w:sz w:val="22"/>
          <w:szCs w:val="22"/>
        </w:rPr>
        <w:t xml:space="preserve">, należy dołączyć pisemne oświadczenie współwłaściciela nieruchomości o wyrażeniu zgody na realizację przedmiotowego projektu. </w:t>
      </w:r>
    </w:p>
    <w:p w:rsidR="000976AD" w:rsidRPr="00DD6E39" w:rsidRDefault="000976AD" w:rsidP="00DD6E39">
      <w:pPr>
        <w:pStyle w:val="Default"/>
        <w:spacing w:line="276" w:lineRule="auto"/>
        <w:jc w:val="both"/>
        <w:rPr>
          <w:rFonts w:cs="Times New Roman"/>
          <w:color w:val="00000A"/>
          <w:sz w:val="22"/>
          <w:szCs w:val="22"/>
          <w:u w:val="single"/>
        </w:rPr>
      </w:pPr>
      <w:r w:rsidRPr="00DD6E39">
        <w:rPr>
          <w:rFonts w:cs="Times New Roman"/>
          <w:color w:val="00000A"/>
          <w:sz w:val="22"/>
          <w:szCs w:val="22"/>
          <w:u w:val="single"/>
        </w:rPr>
        <w:t>W przypadku robót budowlanych wymagających jedynie czasowego zajęcia terenu</w:t>
      </w:r>
      <w:r w:rsidR="00DD6E39">
        <w:rPr>
          <w:rFonts w:cs="Times New Roman"/>
          <w:color w:val="00000A"/>
          <w:sz w:val="22"/>
          <w:szCs w:val="22"/>
        </w:rPr>
        <w:t xml:space="preserve">, </w:t>
      </w:r>
      <w:r w:rsidRPr="00DD6E39">
        <w:rPr>
          <w:rFonts w:cs="Times New Roman"/>
          <w:color w:val="00000A"/>
          <w:sz w:val="22"/>
          <w:szCs w:val="22"/>
        </w:rPr>
        <w:t xml:space="preserve">nie będącego własnością Wnioskodawcy, np. roboty polegające na ułożeniu podziemnych rurociągów, należy dołączyć dokumenty potwierdzające uzyskanie zgody właścicieli gruntów na czasowe zajęcie terenu. </w:t>
      </w:r>
    </w:p>
    <w:p w:rsidR="000976AD" w:rsidRPr="00DD6E39" w:rsidRDefault="000976AD" w:rsidP="00DD6E39">
      <w:pPr>
        <w:pStyle w:val="Default"/>
        <w:spacing w:line="276" w:lineRule="auto"/>
        <w:jc w:val="both"/>
        <w:rPr>
          <w:rFonts w:cs="Times New Roman"/>
          <w:color w:val="00000A"/>
          <w:sz w:val="22"/>
          <w:szCs w:val="22"/>
          <w:u w:val="single"/>
        </w:rPr>
      </w:pPr>
      <w:r w:rsidRPr="00DD6E39">
        <w:rPr>
          <w:rFonts w:cs="Times New Roman"/>
          <w:color w:val="00000A"/>
          <w:sz w:val="22"/>
          <w:szCs w:val="22"/>
          <w:u w:val="single"/>
        </w:rPr>
        <w:lastRenderedPageBreak/>
        <w:t>W przypadku zakupu nieruchomości</w:t>
      </w:r>
      <w:r w:rsidRPr="00DD6E39">
        <w:rPr>
          <w:rStyle w:val="Odwoanieprzypisudolnego"/>
          <w:rFonts w:cs="Times New Roman"/>
          <w:sz w:val="22"/>
          <w:szCs w:val="22"/>
        </w:rPr>
        <w:footnoteReference w:id="1"/>
      </w:r>
      <w:r w:rsidRPr="00DD6E39">
        <w:rPr>
          <w:rFonts w:cs="Times New Roman"/>
          <w:color w:val="00000A"/>
          <w:sz w:val="22"/>
          <w:szCs w:val="22"/>
        </w:rPr>
        <w:t xml:space="preserve"> należy dołączyć oświadczenie zbywcy informujące, że zakup nieruchomości nie był współfinansowany ze środków unijnych ani dotacji krajowej </w:t>
      </w:r>
      <w:r w:rsidRPr="00DD6E39">
        <w:rPr>
          <w:rFonts w:cs="Times New Roman"/>
          <w:color w:val="00000A"/>
          <w:sz w:val="22"/>
          <w:szCs w:val="22"/>
        </w:rPr>
        <w:br/>
        <w:t>w okresie 10 lat poprzedzających datę dokonania zakupu nieruchomości przez Wnioskodawcę.</w:t>
      </w:r>
    </w:p>
    <w:p w:rsidR="000976AD" w:rsidRPr="00DD6E39" w:rsidRDefault="000976AD" w:rsidP="00DD6E39">
      <w:pPr>
        <w:pStyle w:val="Default"/>
        <w:spacing w:line="276" w:lineRule="auto"/>
        <w:jc w:val="both"/>
        <w:rPr>
          <w:rFonts w:cs="Times New Roman"/>
          <w:color w:val="00000A"/>
          <w:sz w:val="22"/>
          <w:szCs w:val="22"/>
        </w:rPr>
      </w:pPr>
      <w:r w:rsidRPr="00DD6E39">
        <w:rPr>
          <w:rFonts w:cs="Times New Roman"/>
          <w:color w:val="00000A"/>
          <w:sz w:val="22"/>
          <w:szCs w:val="22"/>
          <w:u w:val="single"/>
        </w:rPr>
        <w:t>W przypadku, gdy Wnioskodawca planuje dokonać zakupu nieruchomości</w:t>
      </w:r>
      <w:r w:rsidRPr="00DD6E39">
        <w:rPr>
          <w:rFonts w:cs="Times New Roman"/>
          <w:color w:val="00000A"/>
          <w:sz w:val="22"/>
          <w:szCs w:val="22"/>
        </w:rPr>
        <w:t xml:space="preserve"> po złożeniu wniosku o dofinansowanie projektu, nie musi w</w:t>
      </w:r>
      <w:r w:rsidR="00DD6E39">
        <w:rPr>
          <w:rFonts w:cs="Times New Roman"/>
          <w:color w:val="00000A"/>
          <w:sz w:val="22"/>
          <w:szCs w:val="22"/>
        </w:rPr>
        <w:t xml:space="preserve">ypełniać oświadczenia o prawie </w:t>
      </w:r>
      <w:r w:rsidRPr="00DD6E39">
        <w:rPr>
          <w:rFonts w:cs="Times New Roman"/>
          <w:color w:val="00000A"/>
          <w:sz w:val="22"/>
          <w:szCs w:val="22"/>
        </w:rPr>
        <w:t xml:space="preserve">do dysponowania nieruchomością. Powinien </w:t>
      </w:r>
      <w:r w:rsidR="00DD6E39">
        <w:rPr>
          <w:rFonts w:cs="Times New Roman"/>
          <w:color w:val="00000A"/>
          <w:sz w:val="22"/>
          <w:szCs w:val="22"/>
        </w:rPr>
        <w:t xml:space="preserve">dołączyć stosowne zobowiązanie </w:t>
      </w:r>
      <w:r w:rsidRPr="00DD6E39">
        <w:rPr>
          <w:rFonts w:cs="Times New Roman"/>
          <w:color w:val="00000A"/>
          <w:sz w:val="22"/>
          <w:szCs w:val="22"/>
        </w:rPr>
        <w:t xml:space="preserve">do dostarczenia dokumentów potwierdzających nabycie nieruchomości niezwłocznie po dokonaniu zakupu. </w:t>
      </w:r>
    </w:p>
    <w:p w:rsidR="000976AD" w:rsidRPr="00DD6E39" w:rsidRDefault="000976AD" w:rsidP="00DD6E39">
      <w:pPr>
        <w:pStyle w:val="Default"/>
        <w:spacing w:line="276" w:lineRule="auto"/>
        <w:jc w:val="both"/>
        <w:rPr>
          <w:rFonts w:cs="Times New Roman"/>
          <w:b/>
          <w:sz w:val="22"/>
          <w:szCs w:val="22"/>
        </w:rPr>
      </w:pPr>
      <w:r w:rsidRPr="00DD6E39">
        <w:rPr>
          <w:rFonts w:cs="Times New Roman"/>
          <w:color w:val="00000A"/>
          <w:sz w:val="22"/>
          <w:szCs w:val="22"/>
        </w:rPr>
        <w:t xml:space="preserve">Należy mieć na uwadze, że </w:t>
      </w:r>
      <w:r w:rsidRPr="00DD6E39">
        <w:rPr>
          <w:rFonts w:cs="Times New Roman"/>
          <w:i/>
          <w:iCs/>
          <w:color w:val="00000A"/>
          <w:sz w:val="22"/>
          <w:szCs w:val="22"/>
        </w:rPr>
        <w:t>Oświadczenie o prawie do dysponowania nieruchomością na cele realizacji projektu</w:t>
      </w:r>
      <w:r w:rsidRPr="00DD6E39">
        <w:rPr>
          <w:rFonts w:cs="Times New Roman"/>
          <w:color w:val="00000A"/>
          <w:sz w:val="22"/>
          <w:szCs w:val="22"/>
        </w:rPr>
        <w:t xml:space="preserve"> składane jest pod odpowiedzialnością karną. </w:t>
      </w:r>
    </w:p>
    <w:p w:rsidR="00153345" w:rsidRDefault="00153345"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 xml:space="preserve">Wzór </w:t>
      </w:r>
      <w:r w:rsidRPr="00DD6E39">
        <w:rPr>
          <w:rFonts w:ascii="Times New Roman" w:hAnsi="Times New Roman" w:cs="Times New Roman"/>
          <w:b/>
          <w:i/>
          <w:iCs/>
        </w:rPr>
        <w:t xml:space="preserve">Oświadczenia o posiadanym prawie do dysponowania nieruchomością na cele realizacji projektu </w:t>
      </w:r>
      <w:r w:rsidRPr="00DD6E39">
        <w:rPr>
          <w:rFonts w:ascii="Times New Roman" w:hAnsi="Times New Roman" w:cs="Times New Roman"/>
          <w:b/>
        </w:rPr>
        <w:t>znajduje się w dokumenta</w:t>
      </w:r>
      <w:r w:rsidR="00153345">
        <w:rPr>
          <w:rFonts w:ascii="Times New Roman" w:hAnsi="Times New Roman" w:cs="Times New Roman"/>
          <w:b/>
        </w:rPr>
        <w:t xml:space="preserve">cji konkursowej - załącznik </w:t>
      </w:r>
      <w:r w:rsidR="00153345" w:rsidRPr="001F711D">
        <w:rPr>
          <w:rFonts w:ascii="Times New Roman" w:hAnsi="Times New Roman" w:cs="Times New Roman"/>
          <w:b/>
        </w:rPr>
        <w:t>nr</w:t>
      </w:r>
      <w:r w:rsidR="00153345">
        <w:rPr>
          <w:rFonts w:ascii="Times New Roman" w:hAnsi="Times New Roman" w:cs="Times New Roman"/>
          <w:b/>
        </w:rPr>
        <w:t xml:space="preserve"> </w:t>
      </w:r>
      <w:r w:rsidR="001F711D">
        <w:rPr>
          <w:rFonts w:ascii="Times New Roman" w:hAnsi="Times New Roman" w:cs="Times New Roman"/>
          <w:b/>
        </w:rPr>
        <w:t>7</w:t>
      </w:r>
      <w:r w:rsidRPr="00DD6E39">
        <w:rPr>
          <w:rFonts w:ascii="Times New Roman" w:hAnsi="Times New Roman" w:cs="Times New Roman"/>
          <w:b/>
        </w:rPr>
        <w:t xml:space="preserve"> Ogłoszenia o naborze.</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bookmarkStart w:id="26" w:name="_Toc423074597"/>
      <w:bookmarkStart w:id="27" w:name="_Toc423074476"/>
      <w:bookmarkStart w:id="28" w:name="_Toc424728209"/>
      <w:bookmarkStart w:id="29" w:name="_Toc424724703"/>
      <w:bookmarkStart w:id="30" w:name="_Toc424721625"/>
      <w:bookmarkStart w:id="31" w:name="_Toc423074596"/>
      <w:bookmarkStart w:id="32" w:name="_Toc423074475"/>
      <w:bookmarkStart w:id="33" w:name="_Toc424728208"/>
      <w:bookmarkStart w:id="34" w:name="_Toc424724702"/>
      <w:bookmarkStart w:id="35" w:name="_Toc424721624"/>
      <w:bookmarkStart w:id="36" w:name="_Toc423074595"/>
      <w:bookmarkStart w:id="37" w:name="_Toc423074474"/>
      <w:bookmarkStart w:id="38" w:name="_Toc424728207"/>
      <w:bookmarkStart w:id="39" w:name="_Toc424724701"/>
      <w:bookmarkStart w:id="40" w:name="_Toc424721623"/>
      <w:bookmarkStart w:id="41" w:name="_Toc423074594"/>
      <w:bookmarkStart w:id="42" w:name="_Toc423074473"/>
      <w:bookmarkStart w:id="43" w:name="_Toc424728206"/>
      <w:bookmarkStart w:id="44" w:name="_Toc424724700"/>
      <w:bookmarkStart w:id="45" w:name="_Toc424721622"/>
      <w:bookmarkStart w:id="46" w:name="_Toc423074593"/>
      <w:bookmarkStart w:id="47" w:name="_Toc423074472"/>
      <w:bookmarkStart w:id="48" w:name="_Toc424728205"/>
      <w:bookmarkStart w:id="49" w:name="_Toc424724699"/>
      <w:bookmarkStart w:id="50" w:name="_Toc424721621"/>
      <w:bookmarkStart w:id="51" w:name="_Toc423074592"/>
      <w:bookmarkStart w:id="52" w:name="_Toc423074471"/>
      <w:bookmarkStart w:id="53" w:name="_Toc423071618"/>
      <w:bookmarkStart w:id="54" w:name="_Toc423071570"/>
      <w:bookmarkStart w:id="55" w:name="_Toc423071523"/>
      <w:bookmarkStart w:id="56" w:name="_Toc422894292"/>
      <w:bookmarkStart w:id="57" w:name="_Toc422894244"/>
      <w:bookmarkStart w:id="58" w:name="_Toc423071613"/>
      <w:bookmarkStart w:id="59" w:name="_Toc423071565"/>
      <w:bookmarkStart w:id="60" w:name="_Toc423071518"/>
      <w:bookmarkStart w:id="61" w:name="_Toc423071612"/>
      <w:bookmarkStart w:id="62" w:name="_Toc423071564"/>
      <w:bookmarkStart w:id="63" w:name="_Toc42307151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DD6E39">
        <w:rPr>
          <w:rFonts w:ascii="Times New Roman" w:hAnsi="Times New Roman" w:cs="Times New Roman"/>
        </w:rPr>
        <w:t xml:space="preserve">W przypadku gdy Wnioskodawca nie ma prawnej możliwości odzyskania podatku VAT, zobowiązany jest do przedłożenia stosownego oświadczenia (wzór oświadczenia – załącznik </w:t>
      </w:r>
      <w:r w:rsidRPr="001F711D">
        <w:rPr>
          <w:rFonts w:ascii="Times New Roman" w:hAnsi="Times New Roman" w:cs="Times New Roman"/>
        </w:rPr>
        <w:t>nr</w:t>
      </w:r>
      <w:r w:rsidR="00EA5BF3">
        <w:rPr>
          <w:rFonts w:ascii="Times New Roman" w:hAnsi="Times New Roman" w:cs="Times New Roman"/>
        </w:rPr>
        <w:t xml:space="preserve"> </w:t>
      </w:r>
      <w:r w:rsidR="001F711D">
        <w:rPr>
          <w:rFonts w:ascii="Times New Roman" w:hAnsi="Times New Roman" w:cs="Times New Roman"/>
        </w:rPr>
        <w:t xml:space="preserve">6 </w:t>
      </w:r>
      <w:r w:rsidRPr="00DD6E39">
        <w:rPr>
          <w:rFonts w:ascii="Times New Roman" w:hAnsi="Times New Roman" w:cs="Times New Roman"/>
        </w:rPr>
        <w:t>do ogłoszenia o naborze). W sytuacji, gdy zaistnieją przesłanki umożliwiające odzyskanie tego podatku, Wnioskodawca,</w:t>
      </w:r>
      <w:r w:rsidR="00EA5BF3">
        <w:rPr>
          <w:rFonts w:ascii="Times New Roman" w:hAnsi="Times New Roman" w:cs="Times New Roman"/>
        </w:rPr>
        <w:t xml:space="preserve"> </w:t>
      </w:r>
      <w:r w:rsidRPr="00DD6E39">
        <w:rPr>
          <w:rFonts w:ascii="Times New Roman" w:hAnsi="Times New Roman" w:cs="Times New Roman"/>
        </w:rPr>
        <w:t xml:space="preserve">zobowiązuje się do zwrotu zrefundowanej w ramach projektu części poniesionego podatku VAT. </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pStyle w:val="annotationtext"/>
        <w:spacing w:after="0" w:line="276" w:lineRule="auto"/>
        <w:jc w:val="both"/>
        <w:rPr>
          <w:rFonts w:ascii="Times New Roman" w:hAnsi="Times New Roman" w:cs="Times New Roman"/>
          <w:sz w:val="22"/>
          <w:szCs w:val="22"/>
        </w:rPr>
      </w:pPr>
      <w:r w:rsidRPr="00DD6E39">
        <w:rPr>
          <w:rFonts w:ascii="Times New Roman" w:hAnsi="Times New Roman" w:cs="Times New Roman"/>
          <w:sz w:val="22"/>
          <w:szCs w:val="22"/>
        </w:rPr>
        <w:t xml:space="preserve">Jednocześnie, przed uzupełnianiem załącznika, zaleca się zapoznanie z zapisami Ustawy z dnia 5 września 2016 r.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(DU/2016/1454 z póź. zm.) wdrażającej wyrok Trybunału Sprawiedliwości UE z dnia 29 września 2015 r. w sprawie prejudycjalnej C-276/14 oraz uchwałą Naczelnego Sądu Administracyjnego o sygnaturze akt I FPS 4/15. Ustalenia ww. organów dotyczą zmiany dotychczasowego podejścia do statusu podatkowego jednostek samorządu terytorialnego w zakresie podatku VAT oraz wynikające z tego ograniczenia możliwości uznania podatku VAT za kwalifikowalny. Podatek VAT należy kwalifikować jedynie w przypadkach, które nie budzą najmniejszych wątpliwości prawnych i w których nie istnieje żadna potencjalna możliwość odzyskania tego podatku, bez względu na możliwy prawnie model realizacji projektu. </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pStyle w:val="NoSpacing"/>
        <w:spacing w:line="276" w:lineRule="auto"/>
        <w:jc w:val="both"/>
        <w:rPr>
          <w:rFonts w:ascii="Times New Roman" w:hAnsi="Times New Roman" w:cs="Times New Roman"/>
        </w:rPr>
      </w:pPr>
      <w:r w:rsidRPr="00DD6E39">
        <w:rPr>
          <w:rFonts w:ascii="Times New Roman" w:hAnsi="Times New Roman" w:cs="Times New Roman"/>
        </w:rPr>
        <w:t xml:space="preserve">Wnioskodawca, który uzna VAT za wydatek kwalifikowalny zobowiązany jest do przedstawienia </w:t>
      </w:r>
      <w:r w:rsidR="00EA5BF3">
        <w:rPr>
          <w:rFonts w:ascii="Times New Roman" w:hAnsi="Times New Roman" w:cs="Times New Roman"/>
        </w:rPr>
        <w:br/>
      </w:r>
      <w:r w:rsidRPr="00DD6E39">
        <w:rPr>
          <w:rFonts w:ascii="Times New Roman" w:hAnsi="Times New Roman" w:cs="Times New Roman"/>
        </w:rPr>
        <w:t xml:space="preserve">w niniejszym </w:t>
      </w:r>
      <w:r w:rsidRPr="00DD6E39">
        <w:rPr>
          <w:rFonts w:ascii="Times New Roman" w:hAnsi="Times New Roman" w:cs="Times New Roman"/>
          <w:i/>
          <w:iCs/>
        </w:rPr>
        <w:t>Oświadczeniu</w:t>
      </w:r>
      <w:r w:rsidRPr="00DD6E39">
        <w:rPr>
          <w:rFonts w:ascii="Times New Roman" w:hAnsi="Times New Roman" w:cs="Times New Roman"/>
        </w:rPr>
        <w:t xml:space="preserve"> szczegółowego uzasadnienia zawierającego podstawę prawną wskazującą na brak możliwości obniżenia VAT należnego o VAT naliczony zarówno na dzień sporządzania wniosku </w:t>
      </w:r>
      <w:r w:rsidR="00EA5BF3">
        <w:rPr>
          <w:rFonts w:ascii="Times New Roman" w:hAnsi="Times New Roman" w:cs="Times New Roman"/>
        </w:rPr>
        <w:br/>
      </w:r>
      <w:r w:rsidRPr="00DD6E39">
        <w:rPr>
          <w:rFonts w:ascii="Times New Roman" w:hAnsi="Times New Roman" w:cs="Times New Roman"/>
        </w:rPr>
        <w:t xml:space="preserve">o dofinansowanie, jak również mając na uwadze planowany sposób wykorzystania w przyszłości  </w:t>
      </w:r>
      <w:r w:rsidR="00EA5BF3">
        <w:rPr>
          <w:rFonts w:ascii="Times New Roman" w:hAnsi="Times New Roman" w:cs="Times New Roman"/>
        </w:rPr>
        <w:br/>
      </w:r>
      <w:r w:rsidRPr="00DD6E39">
        <w:rPr>
          <w:rFonts w:ascii="Times New Roman" w:hAnsi="Times New Roman" w:cs="Times New Roman"/>
        </w:rPr>
        <w:t xml:space="preserve">(w okresie realizacji projektu oraz w okresie trwałości projektu - jeżeli dotyczy) majątku wytworzonego </w:t>
      </w:r>
      <w:r w:rsidR="00EA5BF3">
        <w:rPr>
          <w:rFonts w:ascii="Times New Roman" w:hAnsi="Times New Roman" w:cs="Times New Roman"/>
        </w:rPr>
        <w:br/>
      </w:r>
      <w:r w:rsidRPr="00DD6E39">
        <w:rPr>
          <w:rFonts w:ascii="Times New Roman" w:hAnsi="Times New Roman" w:cs="Times New Roman"/>
        </w:rPr>
        <w:t>w związku z realizacją projektu.</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Dodatkowo, w celu potwierdzenia wiarygodności przedstawionej deklaracji, zalecanym załącznikiem na etapie aplikowania jest interpretacja indywidualna Krajowej Informacji Skarbowej wydana </w:t>
      </w:r>
      <w:r w:rsidR="00EA5BF3">
        <w:rPr>
          <w:rFonts w:ascii="Times New Roman" w:hAnsi="Times New Roman" w:cs="Times New Roman"/>
        </w:rPr>
        <w:br/>
      </w:r>
      <w:r w:rsidRPr="00DD6E39">
        <w:rPr>
          <w:rFonts w:ascii="Times New Roman" w:hAnsi="Times New Roman" w:cs="Times New Roman"/>
        </w:rPr>
        <w:t xml:space="preserve">w przedmiotowym zakresie. Jednakże w przypadku nie przedłożenia przedmiotowej opinii do dokumentacji aplikacyjnej Wnioskodawca jest zobowiązany przedłożyć ją przed podpisaniem umowy </w:t>
      </w:r>
      <w:r w:rsidR="00EA5BF3">
        <w:rPr>
          <w:rFonts w:ascii="Times New Roman" w:hAnsi="Times New Roman" w:cs="Times New Roman"/>
        </w:rPr>
        <w:br/>
      </w:r>
      <w:r w:rsidRPr="00DD6E39">
        <w:rPr>
          <w:rFonts w:ascii="Times New Roman" w:hAnsi="Times New Roman" w:cs="Times New Roman"/>
        </w:rPr>
        <w:t>o dofinansowanie.</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W przypadku zmiany pierwotnego stanowiska zaprezentowanego w dokumentacji aplikacyjnej, IZ RPOWP uwzględni stan faktyczny określony w indywidualnej interpretacji. Jednakże, wprowadzona zmiana nie może prowadzić do zakwalifikowania podatku VAT pierwotnie wykazanego jako </w:t>
      </w:r>
      <w:r w:rsidRPr="00DD6E39">
        <w:rPr>
          <w:rFonts w:ascii="Times New Roman" w:hAnsi="Times New Roman" w:cs="Times New Roman"/>
        </w:rPr>
        <w:lastRenderedPageBreak/>
        <w:t>niekwalifikowalny, a tym samym zwiększenia kwoty dofinansowania. Oczywiście w sytuacji, gdy opinia KIS będzie niekorzystna tj. gdy podatek VAT będzie możliwy do odzyskania, przed podpisaniem Umowy o dofinansowanie Wnioskodawca zostanie wezwany do skorygowania budżetu poprzez przesunięcie wartości podatku VAT do kosztów niekwalifikowalnych.</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Interpretacji indywidualnej nie muszą przedkładać Wnioskodawcy, którzy są zwolnieni przedmiotowo </w:t>
      </w:r>
      <w:r w:rsidR="00EA5BF3">
        <w:rPr>
          <w:rFonts w:ascii="Times New Roman" w:hAnsi="Times New Roman" w:cs="Times New Roman"/>
        </w:rPr>
        <w:br/>
      </w:r>
      <w:r w:rsidRPr="00DD6E39">
        <w:rPr>
          <w:rFonts w:ascii="Times New Roman" w:hAnsi="Times New Roman" w:cs="Times New Roman"/>
        </w:rPr>
        <w:t xml:space="preserve">i podmiotowo z obowiązku rozliczania VAT lub nie ubiegają się o rozliczanie podatku VAT w ramach kosztów kwalifikowalnych lub dostarczyli interpretację na etapie aplikowania. </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color w:val="000000"/>
        </w:rPr>
      </w:pPr>
      <w:r w:rsidRPr="00DD6E39">
        <w:rPr>
          <w:rFonts w:ascii="Times New Roman" w:hAnsi="Times New Roman" w:cs="Times New Roman"/>
          <w:b/>
          <w:bCs/>
        </w:rPr>
        <w:t xml:space="preserve">Wzór Oświadczenia znajduje się w dokumentacji konkursowej - załącznik </w:t>
      </w:r>
      <w:r w:rsidRPr="001F711D">
        <w:rPr>
          <w:rFonts w:ascii="Times New Roman" w:hAnsi="Times New Roman" w:cs="Times New Roman"/>
          <w:b/>
          <w:bCs/>
        </w:rPr>
        <w:t>nr</w:t>
      </w:r>
      <w:r w:rsidRPr="00DD6E39">
        <w:rPr>
          <w:rFonts w:ascii="Times New Roman" w:hAnsi="Times New Roman" w:cs="Times New Roman"/>
          <w:b/>
          <w:bCs/>
        </w:rPr>
        <w:t xml:space="preserve"> </w:t>
      </w:r>
      <w:r w:rsidR="001F711D">
        <w:rPr>
          <w:rFonts w:ascii="Times New Roman" w:hAnsi="Times New Roman" w:cs="Times New Roman"/>
          <w:b/>
          <w:bCs/>
        </w:rPr>
        <w:t>6</w:t>
      </w:r>
      <w:r w:rsidRPr="00DD6E39">
        <w:rPr>
          <w:rFonts w:ascii="Times New Roman" w:hAnsi="Times New Roman" w:cs="Times New Roman"/>
          <w:b/>
          <w:bCs/>
        </w:rPr>
        <w:t xml:space="preserve"> Ogłoszenia </w:t>
      </w:r>
      <w:r w:rsidR="001F711D">
        <w:rPr>
          <w:rFonts w:ascii="Times New Roman" w:hAnsi="Times New Roman" w:cs="Times New Roman"/>
          <w:b/>
          <w:bCs/>
        </w:rPr>
        <w:br/>
      </w:r>
      <w:r w:rsidRPr="00DD6E39">
        <w:rPr>
          <w:rFonts w:ascii="Times New Roman" w:hAnsi="Times New Roman" w:cs="Times New Roman"/>
          <w:b/>
          <w:bCs/>
        </w:rPr>
        <w:t>o naborze.</w:t>
      </w:r>
    </w:p>
    <w:p w:rsidR="000976AD" w:rsidRDefault="000976AD" w:rsidP="00DD6E39">
      <w:pPr>
        <w:spacing w:after="0"/>
        <w:jc w:val="both"/>
        <w:rPr>
          <w:rFonts w:ascii="Times New Roman" w:hAnsi="Times New Roman" w:cs="Times New Roman"/>
          <w:color w:val="000000"/>
        </w:rPr>
      </w:pPr>
      <w:bookmarkStart w:id="64" w:name="_Toc423074479"/>
      <w:bookmarkEnd w:id="64"/>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Wnioskodawca w ramach Działania 8.6, w zależności od specyfiki przedmiotowego projektu zobowiązany jest dołączyć do wniosku o dofinansowanie załączniki wymienione poniżej. </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W przypadku</w:t>
      </w:r>
      <w:r w:rsidR="00EA5BF3">
        <w:rPr>
          <w:rFonts w:ascii="Times New Roman" w:hAnsi="Times New Roman" w:cs="Times New Roman"/>
        </w:rPr>
        <w:t>,</w:t>
      </w:r>
      <w:r w:rsidRPr="00DD6E39">
        <w:rPr>
          <w:rFonts w:ascii="Times New Roman" w:hAnsi="Times New Roman" w:cs="Times New Roman"/>
        </w:rPr>
        <w:t xml:space="preserve"> gdy do wniosku o dofinansowanie nie dołączono Studium Wykonalności, Analiza Wykonalności Projektu jest obligatoryjnym załącznikiem i ma na celu doprecyzowanie oraz uszczegółowienie informacji niezbędnych do oceny projektu (w szczególności w celu potwierdzenia spełnienia kryterium wyboru projektów). Wraz z wnioskiem o dofinansowanie oraz pozostałymi załącznikami daje pełny obraz planowanej inwestycji. Składa się z części opisowej oraz części rachunkowej w postaci aktywnych arkuszy dotyczącej m.in. finansowej wykonalności projektu.</w:t>
      </w:r>
    </w:p>
    <w:p w:rsidR="000976AD"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Analiza Wykonalności Projektu powinna zawierać:</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Najistotniejsze informacje, które nie zostały uwzględnione w innych załączonych dokumentach, w tym we wniosku o dofinansowanie, a są niezbędne do dokonania oceny projektu. Na przykład formularz wniosku o dofinansowanie zawiera właściwe pola na uzasadnienie celów realizacji projektu i spójności o inwestycji z dokumentami strategicznymi, w związku z czym nie należy powielać tego rodzaju informacji, natomiast nie zawiera odrębnych pól na:</w:t>
      </w:r>
    </w:p>
    <w:p w:rsidR="000976AD" w:rsidRPr="00DD6E39" w:rsidRDefault="000976AD" w:rsidP="00DD6E39">
      <w:pPr>
        <w:pStyle w:val="ListParagraph"/>
        <w:numPr>
          <w:ilvl w:val="0"/>
          <w:numId w:val="9"/>
        </w:numPr>
        <w:spacing w:after="0"/>
        <w:ind w:hanging="357"/>
        <w:jc w:val="both"/>
        <w:rPr>
          <w:rFonts w:ascii="Times New Roman" w:hAnsi="Times New Roman" w:cs="Times New Roman"/>
          <w:b/>
        </w:rPr>
      </w:pPr>
      <w:r w:rsidRPr="00DD6E39">
        <w:rPr>
          <w:rFonts w:ascii="Times New Roman" w:hAnsi="Times New Roman" w:cs="Times New Roman"/>
          <w:b/>
        </w:rPr>
        <w:t>test występowania pomocy publicznej,</w:t>
      </w:r>
    </w:p>
    <w:p w:rsidR="000976AD" w:rsidRPr="00DD6E39" w:rsidRDefault="000976AD" w:rsidP="00DD6E39">
      <w:pPr>
        <w:pStyle w:val="ListParagraph"/>
        <w:numPr>
          <w:ilvl w:val="0"/>
          <w:numId w:val="9"/>
        </w:numPr>
        <w:spacing w:after="0"/>
        <w:ind w:hanging="357"/>
        <w:jc w:val="both"/>
        <w:rPr>
          <w:rFonts w:ascii="Times New Roman" w:hAnsi="Times New Roman" w:cs="Times New Roman"/>
          <w:b/>
        </w:rPr>
      </w:pPr>
      <w:r w:rsidRPr="00DD6E39">
        <w:rPr>
          <w:rFonts w:ascii="Times New Roman" w:hAnsi="Times New Roman" w:cs="Times New Roman"/>
          <w:b/>
        </w:rPr>
        <w:t>analizę wariantów realizacji projektu,</w:t>
      </w:r>
    </w:p>
    <w:p w:rsidR="000976AD" w:rsidRPr="00DD6E39" w:rsidRDefault="000976AD" w:rsidP="00DD6E39">
      <w:pPr>
        <w:pStyle w:val="ListParagraph"/>
        <w:numPr>
          <w:ilvl w:val="0"/>
          <w:numId w:val="9"/>
        </w:numPr>
        <w:spacing w:after="0"/>
        <w:jc w:val="both"/>
        <w:rPr>
          <w:rFonts w:ascii="Times New Roman" w:hAnsi="Times New Roman" w:cs="Times New Roman"/>
          <w:b/>
        </w:rPr>
      </w:pPr>
      <w:r w:rsidRPr="00DD6E39">
        <w:rPr>
          <w:rFonts w:ascii="Times New Roman" w:hAnsi="Times New Roman" w:cs="Times New Roman"/>
          <w:b/>
        </w:rPr>
        <w:t>analizę popytu uwzględniającą m.in. diagnozę potrzeb i deficytów, trendów demograficznych, itp.,</w:t>
      </w:r>
    </w:p>
    <w:p w:rsidR="000976AD" w:rsidRPr="00476E3F" w:rsidRDefault="000976AD" w:rsidP="00DD6E39">
      <w:pPr>
        <w:pStyle w:val="ListParagraph"/>
        <w:numPr>
          <w:ilvl w:val="0"/>
          <w:numId w:val="9"/>
        </w:numPr>
        <w:spacing w:after="0"/>
        <w:ind w:hanging="357"/>
        <w:jc w:val="both"/>
        <w:rPr>
          <w:rFonts w:ascii="Times New Roman" w:hAnsi="Times New Roman" w:cs="Times New Roman"/>
        </w:rPr>
      </w:pPr>
      <w:r w:rsidRPr="00476E3F">
        <w:rPr>
          <w:rFonts w:ascii="Times New Roman" w:hAnsi="Times New Roman" w:cs="Times New Roman"/>
          <w:b/>
        </w:rPr>
        <w:t>informacje uwzględniające spełnienie lokalnych kryteriów wyboru w zakresie np.:</w:t>
      </w:r>
      <w:r w:rsidR="00476E3F" w:rsidRPr="00476E3F">
        <w:rPr>
          <w:rFonts w:ascii="Times New Roman" w:hAnsi="Times New Roman" w:cs="Times New Roman"/>
          <w:b/>
        </w:rPr>
        <w:t xml:space="preserve"> doradztwa, oddziaływania operacji na grupę defaworyzowaną, zintegrowania, realizacji operacji przez partnerów społecznych lub organizacje pozarządowe, wkład własny wnioskodawcy w finansowanie projektu, wpływ operacji na poprawę stanu środowiska naturalnego lub klimatu obszaru LSR.</w:t>
      </w:r>
    </w:p>
    <w:p w:rsidR="000976AD" w:rsidRPr="00DD6E39" w:rsidRDefault="000976AD" w:rsidP="00185276">
      <w:pPr>
        <w:pStyle w:val="ListParagraph"/>
        <w:spacing w:after="0"/>
        <w:ind w:left="1077"/>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 xml:space="preserve">- informacje uwzględniające spełnienie zgodności operacji z Lokalną Strategią Rozwoju Stowarzyszenia Lokalna Grupa Działania </w:t>
      </w:r>
      <w:r w:rsidR="00185276">
        <w:rPr>
          <w:rFonts w:ascii="Times New Roman" w:hAnsi="Times New Roman" w:cs="Times New Roman"/>
          <w:b/>
        </w:rPr>
        <w:t>Szlak Tatarski</w:t>
      </w:r>
      <w:r w:rsidRPr="00DD6E39">
        <w:rPr>
          <w:rFonts w:ascii="Times New Roman" w:hAnsi="Times New Roman" w:cs="Times New Roman"/>
        </w:rPr>
        <w:t xml:space="preserve"> – z podaniem uzasadnienia i odniesieniem się do konkretnego celu ogólnego, szczegółowego i przedsięwzięcia. </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Ponadto Wnioskodawca może przedstawić inne dodatkowe załączniki, które uwiarygodnią uzasadnienia do kryteriów i danych zawartych we wniosku.</w:t>
      </w:r>
    </w:p>
    <w:p w:rsidR="000976AD" w:rsidRPr="00DD6E39" w:rsidRDefault="000976AD" w:rsidP="00DD6E39">
      <w:pPr>
        <w:pStyle w:val="ListParagraph"/>
        <w:numPr>
          <w:ilvl w:val="0"/>
          <w:numId w:val="9"/>
        </w:numPr>
        <w:spacing w:after="0"/>
        <w:jc w:val="both"/>
        <w:rPr>
          <w:rFonts w:ascii="Times New Roman" w:hAnsi="Times New Roman" w:cs="Times New Roman"/>
          <w:b/>
        </w:rPr>
      </w:pPr>
      <w:r w:rsidRPr="00DD6E39">
        <w:rPr>
          <w:rFonts w:ascii="Times New Roman" w:hAnsi="Times New Roman" w:cs="Times New Roman"/>
          <w:b/>
        </w:rPr>
        <w:t>informacje dotyczące wykonalności technicznej projektu</w:t>
      </w:r>
      <w:r w:rsidRPr="00DD6E39">
        <w:rPr>
          <w:rFonts w:ascii="Times New Roman" w:hAnsi="Times New Roman" w:cs="Times New Roman"/>
        </w:rPr>
        <w:t xml:space="preserve">. W zakresie tym Wnioskodawca powinien udowodnić, że projekt jest wykonalny technicznie, udzielić odpowiedzi na pytanie: czy jest gotowy do realizacji; czy występują jeszcze przeszkody natury prawnej lub technicznej, które mogą spowodować niemożność jego realizacji? Należy wskazać jakiego typu są to przeszkody </w:t>
      </w:r>
      <w:r w:rsidR="00185276">
        <w:rPr>
          <w:rFonts w:ascii="Times New Roman" w:hAnsi="Times New Roman" w:cs="Times New Roman"/>
        </w:rPr>
        <w:br/>
      </w:r>
      <w:r w:rsidRPr="00DD6E39">
        <w:rPr>
          <w:rFonts w:ascii="Times New Roman" w:hAnsi="Times New Roman" w:cs="Times New Roman"/>
        </w:rPr>
        <w:t xml:space="preserve">i czy leżą one po stronie Wnioskodawcy, czy są od niego zależne? Wskazać należy stopień przygotowania projektu pod względem administracyjnym w zakresie uzyskanych lub planowanych do uzyskania niezbędnych zezwoleń (np. pozwolenie na budowę, ocena oddziaływania na środowisko, zgoda konserwatora zabytków itp). W przypadku, gdy Wnioskodawca nie posiada jeszcze wszystkich niezbędnych decyzji, pozwoleń i praw własności </w:t>
      </w:r>
      <w:r w:rsidRPr="00DD6E39">
        <w:rPr>
          <w:rFonts w:ascii="Times New Roman" w:hAnsi="Times New Roman" w:cs="Times New Roman"/>
        </w:rPr>
        <w:lastRenderedPageBreak/>
        <w:t>powinien w sposób wiarygodny opisać i uzasadnić we wniosku o dofinansowanie z jakich powodów wystąpiły opóźnienia oraz podać termin uzyskania przedmiotowych dokumentów,</w:t>
      </w:r>
    </w:p>
    <w:p w:rsidR="000976AD" w:rsidRPr="00DD6E39" w:rsidRDefault="000976AD" w:rsidP="00DD6E39">
      <w:pPr>
        <w:pStyle w:val="ListParagraph"/>
        <w:numPr>
          <w:ilvl w:val="0"/>
          <w:numId w:val="9"/>
        </w:numPr>
        <w:spacing w:after="0"/>
        <w:ind w:left="714" w:hanging="357"/>
        <w:jc w:val="both"/>
        <w:rPr>
          <w:rFonts w:ascii="Times New Roman" w:hAnsi="Times New Roman" w:cs="Times New Roman"/>
          <w:b/>
        </w:rPr>
      </w:pPr>
      <w:r w:rsidRPr="00DD6E39">
        <w:rPr>
          <w:rFonts w:ascii="Times New Roman" w:hAnsi="Times New Roman" w:cs="Times New Roman"/>
          <w:b/>
        </w:rPr>
        <w:t>sposób szacowania wydatków</w:t>
      </w:r>
      <w:r w:rsidRPr="00DD6E39">
        <w:rPr>
          <w:rFonts w:ascii="Times New Roman" w:hAnsi="Times New Roman" w:cs="Times New Roman"/>
        </w:rPr>
        <w:t xml:space="preserve"> - Wnioskodawca powinien wskazać na jakiej podstawie oszacował koszty kwalifikowalne projektu,</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b/>
        </w:rPr>
        <w:t>analizę ryzyka z uwzględnieniem</w:t>
      </w:r>
      <w:r w:rsidRPr="00DD6E39">
        <w:rPr>
          <w:rFonts w:ascii="Times New Roman" w:hAnsi="Times New Roman" w:cs="Times New Roman"/>
        </w:rPr>
        <w:t>:</w:t>
      </w:r>
    </w:p>
    <w:p w:rsidR="000976AD" w:rsidRPr="00DD6E39" w:rsidRDefault="000976AD" w:rsidP="00DD6E39">
      <w:pPr>
        <w:pStyle w:val="ListParagraph"/>
        <w:numPr>
          <w:ilvl w:val="0"/>
          <w:numId w:val="11"/>
        </w:numPr>
        <w:spacing w:after="0"/>
        <w:jc w:val="both"/>
        <w:rPr>
          <w:rFonts w:ascii="Times New Roman" w:hAnsi="Times New Roman" w:cs="Times New Roman"/>
        </w:rPr>
      </w:pPr>
      <w:r w:rsidRPr="00DD6E39">
        <w:rPr>
          <w:rFonts w:ascii="Times New Roman" w:hAnsi="Times New Roman" w:cs="Times New Roman"/>
        </w:rPr>
        <w:t xml:space="preserve">informacji o możliwych do przewidzenia negatywnych sytuacji/zdarzeń leżących poza bezpośrednim wpływem Wnioskodawcy zidentyfikowanych dla projektu w każdym </w:t>
      </w:r>
      <w:r w:rsidR="00185276">
        <w:rPr>
          <w:rFonts w:ascii="Times New Roman" w:hAnsi="Times New Roman" w:cs="Times New Roman"/>
        </w:rPr>
        <w:br/>
      </w:r>
      <w:r w:rsidRPr="00DD6E39">
        <w:rPr>
          <w:rFonts w:ascii="Times New Roman" w:hAnsi="Times New Roman" w:cs="Times New Roman"/>
        </w:rPr>
        <w:t xml:space="preserve">z obszarów (ryzyko naukowe/technologiczne, biznesowe, finansowe, administracyjne </w:t>
      </w:r>
      <w:r w:rsidR="00185276">
        <w:rPr>
          <w:rFonts w:ascii="Times New Roman" w:hAnsi="Times New Roman" w:cs="Times New Roman"/>
        </w:rPr>
        <w:br/>
      </w:r>
      <w:r w:rsidRPr="00DD6E39">
        <w:rPr>
          <w:rFonts w:ascii="Times New Roman" w:hAnsi="Times New Roman" w:cs="Times New Roman"/>
        </w:rPr>
        <w:t>i prawne);</w:t>
      </w:r>
    </w:p>
    <w:p w:rsidR="000976AD" w:rsidRPr="00DD6E39" w:rsidRDefault="000976AD" w:rsidP="00DD6E39">
      <w:pPr>
        <w:pStyle w:val="ListParagraph"/>
        <w:numPr>
          <w:ilvl w:val="0"/>
          <w:numId w:val="11"/>
        </w:numPr>
        <w:spacing w:after="0"/>
        <w:jc w:val="both"/>
        <w:rPr>
          <w:rFonts w:ascii="Times New Roman" w:hAnsi="Times New Roman" w:cs="Times New Roman"/>
        </w:rPr>
      </w:pPr>
      <w:r w:rsidRPr="00DD6E39">
        <w:rPr>
          <w:rFonts w:ascii="Times New Roman" w:hAnsi="Times New Roman" w:cs="Times New Roman"/>
        </w:rPr>
        <w:t xml:space="preserve">informacji na temat faktycznego oszacowania ryzyka poprzez przypisanie go do jednej </w:t>
      </w:r>
      <w:r w:rsidR="00185276">
        <w:rPr>
          <w:rFonts w:ascii="Times New Roman" w:hAnsi="Times New Roman" w:cs="Times New Roman"/>
        </w:rPr>
        <w:br/>
      </w:r>
      <w:r w:rsidRPr="00DD6E39">
        <w:rPr>
          <w:rFonts w:ascii="Times New Roman" w:hAnsi="Times New Roman" w:cs="Times New Roman"/>
        </w:rPr>
        <w:t>z trzech kategorii prawdopodobieństwa: niskiego, średniego, wysokiego; w przypadku występowania wysokiego ryzyka niepowodzenia danego przedsięwzięcia należy szczegółowo opisać zasadność realizacji projektu, mimo jego występowania, a także wskazać, przy wystąpieniu jakiego negatywnego zjawiska zasadne będzie przerwanie projektu;</w:t>
      </w:r>
    </w:p>
    <w:p w:rsidR="000976AD" w:rsidRPr="00DD6E39" w:rsidRDefault="000976AD" w:rsidP="00DD6E39">
      <w:pPr>
        <w:pStyle w:val="ListParagraph"/>
        <w:numPr>
          <w:ilvl w:val="0"/>
          <w:numId w:val="11"/>
        </w:numPr>
        <w:spacing w:after="0"/>
        <w:jc w:val="both"/>
        <w:rPr>
          <w:rFonts w:ascii="Times New Roman" w:hAnsi="Times New Roman" w:cs="Times New Roman"/>
        </w:rPr>
      </w:pPr>
      <w:r w:rsidRPr="00DD6E39">
        <w:rPr>
          <w:rFonts w:ascii="Times New Roman" w:hAnsi="Times New Roman" w:cs="Times New Roman"/>
        </w:rPr>
        <w:t xml:space="preserve">informację nt. okoliczności, jakie przyczyniłyby się do wystąpienia takiej sytuacji i sposób, </w:t>
      </w:r>
      <w:r w:rsidR="00185276">
        <w:rPr>
          <w:rFonts w:ascii="Times New Roman" w:hAnsi="Times New Roman" w:cs="Times New Roman"/>
        </w:rPr>
        <w:br/>
      </w:r>
      <w:r w:rsidRPr="00DD6E39">
        <w:rPr>
          <w:rFonts w:ascii="Times New Roman" w:hAnsi="Times New Roman" w:cs="Times New Roman"/>
        </w:rPr>
        <w:t>w jaki Wnioskodawca zamierza reagować na wystąpienie zakładanych ryzyk oraz jakie kroki poczyni w celu ich minimalizowania/zapobiegania, czyli przedstawić plan zarządzania ryzykiem.</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Ponadto należy pamiętać, że przeprowadzona analiza powinna też uwzględniać ryzyka dotyczące utrzymania trwałości projektu.</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b/>
        </w:rPr>
        <w:t>fakultatywnie</w:t>
      </w:r>
      <w:r w:rsidRPr="00DD6E39">
        <w:rPr>
          <w:rFonts w:ascii="Times New Roman" w:hAnsi="Times New Roman" w:cs="Times New Roman"/>
        </w:rPr>
        <w:t>, w stosunku do informacji wykazanych w Oświadczeniu o kwalifikowalności podatku VAT, przedstawienie szczegółowego uzasadnienia zawierającego podstawę prawną wskazującą na brak możliwości obniżenia VAT należnego o VAT naliczony zarówno na dzień sporządzania wniosku o dofinansowaniem jak również mając na uwadze planowany sposób wykorzystania w przyszłości (w okresie realizacji projektu oraz w okresie wynikającym z ustawy o VAT) majątku wytworzonego w związku z realizacją projektu. Wnioskodawca zobowiązany jest najpóźniej do momentu podpisania Umowy o dofinansowanie, do dostarczenia indywidualnej interpretacji Krajowej Informacji Skarbowej. Od przedłożenia interpretacji indywidualnej zwolnieni są Wnioskodawcy, którzy są zwolnieni przedmiotowo i podmiotowo z obowiązku rozliczania VAT, nie ubiegają się o rozliczanie podatku VAT w ramach kosztów kwalifikowalnych lub dostarczyli interpretację na etapie aplikowania. Jednocześnie, w przypadku zmiany pierwotnego stanowiska zaprezentowanego w dokumentacji aplikacyjnej, IZ RPOWP uzna podatek VAT za niekwalifikowany.</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W sytuacji, gdy indywidualna interpretacja nie została dostarczona na etapie aplikowania, podstawą oceny będzie deklaracja Wnioskodawcy w przedmiotowym zakresie.</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Ponadto Wnioskodawca powinien wymienić i opisać istotne efekty projektu w aspekcie:</w:t>
      </w:r>
    </w:p>
    <w:p w:rsidR="000976AD" w:rsidRPr="00185276" w:rsidRDefault="000976AD" w:rsidP="00185276">
      <w:pPr>
        <w:pStyle w:val="ListParagraph"/>
        <w:numPr>
          <w:ilvl w:val="0"/>
          <w:numId w:val="9"/>
        </w:numPr>
        <w:spacing w:after="0"/>
        <w:ind w:left="714" w:hanging="357"/>
        <w:jc w:val="both"/>
        <w:rPr>
          <w:rFonts w:ascii="Times New Roman" w:hAnsi="Times New Roman" w:cs="Times New Roman"/>
        </w:rPr>
      </w:pPr>
      <w:r w:rsidRPr="00DD6E39">
        <w:rPr>
          <w:rFonts w:ascii="Times New Roman" w:hAnsi="Times New Roman" w:cs="Times New Roman"/>
          <w:b/>
        </w:rPr>
        <w:t>środowiskowym, gospodarczym i społecznym</w:t>
      </w:r>
      <w:r w:rsidR="00185276">
        <w:rPr>
          <w:rFonts w:ascii="Times New Roman" w:hAnsi="Times New Roman" w:cs="Times New Roman"/>
          <w:b/>
        </w:rPr>
        <w:t xml:space="preserve"> </w:t>
      </w:r>
      <w:r w:rsidRPr="00185276">
        <w:rPr>
          <w:rFonts w:ascii="Times New Roman" w:hAnsi="Times New Roman" w:cs="Times New Roman"/>
        </w:rPr>
        <w:t xml:space="preserve">oraz (jeśli to możliwe) zaprezentować je </w:t>
      </w:r>
      <w:r w:rsidR="00185276">
        <w:rPr>
          <w:rFonts w:ascii="Times New Roman" w:hAnsi="Times New Roman" w:cs="Times New Roman"/>
        </w:rPr>
        <w:br/>
      </w:r>
      <w:r w:rsidRPr="00185276">
        <w:rPr>
          <w:rFonts w:ascii="Times New Roman" w:hAnsi="Times New Roman" w:cs="Times New Roman"/>
        </w:rPr>
        <w:t>w kategoriach ilościowych.</w:t>
      </w:r>
    </w:p>
    <w:p w:rsidR="00DD6E39" w:rsidRDefault="00DD6E39"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Analiza finansowa</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Nie jest wymagane przygotowanie pełnej analizy finansowej i ekonomicznej projektu, a także obliczanie wskaźników właściwych dla pełnej analizy.</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Uproszczone prognozy mają na celu przede wszystkim wykazanie źródeł finansowania projektu </w:t>
      </w:r>
      <w:r w:rsidR="00185276">
        <w:rPr>
          <w:rFonts w:ascii="Times New Roman" w:hAnsi="Times New Roman" w:cs="Times New Roman"/>
        </w:rPr>
        <w:br/>
      </w:r>
      <w:r w:rsidRPr="00DD6E39">
        <w:rPr>
          <w:rFonts w:ascii="Times New Roman" w:hAnsi="Times New Roman" w:cs="Times New Roman"/>
        </w:rPr>
        <w:t>i potwierdzenie zdolności do utrzymania płynności finansowej w całym analizowanym okresie tj. do zakończenia trwałości projektu. Projekt, który ma być wsparty w ramach RPO, powinien mieć zapewnioną trwałość finansową. Oznacza to, że Wnioskodawca powinien dysponować wystarczającymi środkami do realizacji infrastruktury oraz jej utrzymania w przyszłości.</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Przy opracowaniu części finansowej można się posłużyć:</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rPr>
        <w:t>Wytycznymi Ministra Infrastruktury i Rozwoju w zakresie zagadnień związanych z przygotowaniem projektów inwestycyjnych, w tym projektów generujących dochód i projektów hybrydowych na lata 2014-2020,</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rPr>
        <w:lastRenderedPageBreak/>
        <w:t>Podręcznikiem Analiza kosztów i korzyści projektów inwestycyjnych: Przewodnik AKK (Fundusz Strukturalny, Fundusz Spójności i ISPA) (Komisja Europejska, 1997 r.),</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rPr>
        <w:t>obowiązującymi przepisami i zasadami rachunkowości,</w:t>
      </w:r>
    </w:p>
    <w:p w:rsidR="000976AD" w:rsidRPr="00DD6E39" w:rsidRDefault="000976AD" w:rsidP="00DD6E39">
      <w:pPr>
        <w:pStyle w:val="ListParagraph"/>
        <w:numPr>
          <w:ilvl w:val="0"/>
          <w:numId w:val="9"/>
        </w:numPr>
        <w:spacing w:after="0"/>
        <w:ind w:left="714" w:hanging="357"/>
        <w:jc w:val="both"/>
        <w:rPr>
          <w:rFonts w:ascii="Times New Roman" w:hAnsi="Times New Roman" w:cs="Times New Roman"/>
          <w:b/>
        </w:rPr>
      </w:pPr>
      <w:r w:rsidRPr="00DD6E39">
        <w:rPr>
          <w:rFonts w:ascii="Times New Roman" w:hAnsi="Times New Roman" w:cs="Times New Roman"/>
        </w:rPr>
        <w:t>ogólnie przyjętymi metodami analiz finansowych i ekonomicznych.</w:t>
      </w:r>
    </w:p>
    <w:p w:rsidR="00DD6E39" w:rsidRDefault="00DD6E39" w:rsidP="00DD6E39">
      <w:pPr>
        <w:spacing w:after="0"/>
        <w:jc w:val="both"/>
        <w:rPr>
          <w:rFonts w:ascii="Times New Roman" w:hAnsi="Times New Roman" w:cs="Times New Roman"/>
          <w:b/>
        </w:rPr>
      </w:pPr>
    </w:p>
    <w:p w:rsidR="00185276" w:rsidRDefault="00185276"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Diagnoza potrzeb i deficytów, trendów demograficznych</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Diagnoza powinna zawierać uzasadnienie kompleksowych procesów wyprowadzania ze stanu kryzysowego obszarów zdegradowanych poprzez działania całościowe (powiązane wzajemnie przedsięwzięcia obejmujące kwestie społeczne oraz gospodarcze lub przestrzenno-funkcjonalne lub techniczne lub środowiskowe), integrujące interwencję na rzecz społeczności lokalnej, przestrzeni </w:t>
      </w:r>
      <w:r w:rsidR="00185276">
        <w:rPr>
          <w:rFonts w:ascii="Times New Roman" w:hAnsi="Times New Roman" w:cs="Times New Roman"/>
        </w:rPr>
        <w:br/>
      </w:r>
      <w:r w:rsidRPr="00DD6E39">
        <w:rPr>
          <w:rFonts w:ascii="Times New Roman" w:hAnsi="Times New Roman" w:cs="Times New Roman"/>
        </w:rPr>
        <w:t>i lokalnej gospodarki, skoncentrowane terytorialnie i prowadzone w sposób zaplanowany. Rewitalizacja powinna zakładać optymalne wykorzystanie specyficznych uwarunkowań danego obszaru oraz wzmacnianie jego lokalnych potencjałów. W uzasadnieniu, rewitalizację należy przedstawić jako proces wieloletni, prowadzony przez interesariuszy (m.in. przedsiębiorców, organizacje pozarządowe, właścicieli nieruchomości, organy władzy publicznej, etc.), służący wspieraniu procesów rewitalizacji prowadzonych w sposób spójny: wewnętrznie (poszczególne działania pomiędzy sobą) oraz zewnętrznie</w:t>
      </w:r>
      <w:r w:rsidR="00185276">
        <w:rPr>
          <w:rFonts w:ascii="Times New Roman" w:hAnsi="Times New Roman" w:cs="Times New Roman"/>
        </w:rPr>
        <w:t>.</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Adaptacja lub dostosowanie pomieszczeń powinno być poprzedzone przeprowadzeniem wnikliwej analizy w zakresie dostępności pomieszczeń, które mogłyby być wykorzystane na potrzeby realizacji projektu. Należy pamiętać, że wybrany wariant powinien być uzasadniony ekonomicznie, a założone wydatki racjonalne i niezbędne z punktu widzenia prawidłowej realizacji przedsięwzięcia. Zatem warunkiem koniecznym w takiej sytuacji jest przedstawienie diagnozy potrzeb i deficytów w obszarze interwencji </w:t>
      </w:r>
      <w:r w:rsidR="00185276">
        <w:rPr>
          <w:rFonts w:ascii="Times New Roman" w:hAnsi="Times New Roman" w:cs="Times New Roman"/>
        </w:rPr>
        <w:br/>
      </w:r>
      <w:r w:rsidRPr="00DD6E39">
        <w:rPr>
          <w:rFonts w:ascii="Times New Roman" w:hAnsi="Times New Roman" w:cs="Times New Roman"/>
        </w:rPr>
        <w:t>z uwzględnieniem analizy pod kątem trendów demograficznych celem zapewnienia długoterminowej efektywności kosztowej zrealizowanych przedsięwzięć. Uzasadnienie w przypadku adaptacji lub dostosowania pomieszczeń musi uwzględniać precyzyjną argumentację dotyczącą danego zapotrzebowania na określonego typu pomieszczenia, analizę trendów demograficznych, analizę opcji wykazującą, że inne alternatywy nie są wykonalne.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Minimalny zakres informacji powinien obejmować:</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rPr>
        <w:t>diagnozę potrzeb i deficytów w obszarze interwencji z uwzględnieniem analizy pod kątem trendów demograficznych (dla okresu trwałości projektu),</w:t>
      </w:r>
    </w:p>
    <w:p w:rsidR="000976AD" w:rsidRPr="00DD6E39" w:rsidRDefault="000976AD" w:rsidP="00DD6E39">
      <w:pPr>
        <w:pStyle w:val="ListParagraph"/>
        <w:numPr>
          <w:ilvl w:val="0"/>
          <w:numId w:val="9"/>
        </w:numPr>
        <w:spacing w:after="0"/>
        <w:jc w:val="both"/>
        <w:rPr>
          <w:rFonts w:ascii="Times New Roman" w:hAnsi="Times New Roman" w:cs="Times New Roman"/>
        </w:rPr>
      </w:pPr>
      <w:r w:rsidRPr="00DD6E39">
        <w:rPr>
          <w:rFonts w:ascii="Times New Roman" w:hAnsi="Times New Roman" w:cs="Times New Roman"/>
        </w:rPr>
        <w:t>opis poziomu dostępności usług w ujęciu terytorialnym, z uwzględnieniem ich dostępności i barier w dostępności dla poszczególnych grup docelowych,</w:t>
      </w:r>
    </w:p>
    <w:p w:rsidR="000976AD" w:rsidRPr="00DD6E39" w:rsidRDefault="000976AD" w:rsidP="00DD6E39">
      <w:pPr>
        <w:pStyle w:val="ListParagraph"/>
        <w:numPr>
          <w:ilvl w:val="0"/>
          <w:numId w:val="9"/>
        </w:numPr>
        <w:spacing w:after="0"/>
        <w:ind w:left="714" w:hanging="357"/>
        <w:jc w:val="both"/>
        <w:rPr>
          <w:rFonts w:ascii="Times New Roman" w:hAnsi="Times New Roman" w:cs="Times New Roman"/>
          <w:b/>
        </w:rPr>
      </w:pPr>
      <w:r w:rsidRPr="00DD6E39">
        <w:rPr>
          <w:rFonts w:ascii="Times New Roman" w:hAnsi="Times New Roman" w:cs="Times New Roman"/>
        </w:rPr>
        <w:t>przedstawienie kompleksowych planów wykorzystania powstałych pomieszczeń (dla okresu trwałości projektu).</w:t>
      </w:r>
    </w:p>
    <w:p w:rsidR="00DD6E39" w:rsidRDefault="00DD6E39"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Pomoc publiczna w projekcie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Źródłowym przepisem w zakresie pomocy publicznej jest art. 107 ust. 1 Traktatu o funkcjonowaniu Unii Europejskiej (TFUE), który stanowi, że z zastrzeżeniem innych postanowień przewidzianych w niniejszym Traktacie, wszelka pomoc przyznawana przez Państwo Członkowskie lub przy użyciu zasobów</w:t>
      </w:r>
      <w:r w:rsidR="00185276">
        <w:rPr>
          <w:rFonts w:ascii="Times New Roman" w:hAnsi="Times New Roman" w:cs="Times New Roman"/>
        </w:rPr>
        <w:t xml:space="preserve"> </w:t>
      </w:r>
      <w:r w:rsidRPr="00DD6E39">
        <w:rPr>
          <w:rFonts w:ascii="Times New Roman" w:hAnsi="Times New Roman" w:cs="Times New Roman"/>
        </w:rPr>
        <w:t xml:space="preserve">państwowych w jakiejkolwiek formie, która zakłóca lub grozi zakłóceniem konkurencji poprzez sprzyjanie niektórym przedsiębiorstwom lub produkcji niektórych towarów, jest niezgodna ze wspólnym rynkiem </w:t>
      </w:r>
      <w:r w:rsidR="00185276">
        <w:rPr>
          <w:rFonts w:ascii="Times New Roman" w:hAnsi="Times New Roman" w:cs="Times New Roman"/>
        </w:rPr>
        <w:br/>
      </w:r>
      <w:r w:rsidRPr="00DD6E39">
        <w:rPr>
          <w:rFonts w:ascii="Times New Roman" w:hAnsi="Times New Roman" w:cs="Times New Roman"/>
        </w:rPr>
        <w:t>w zakresie, w jakim wpływa na wymianę handlową między Państwami Członkowskimi.</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Należy zidentyfikować czy projekt podlega zasadom pomocy publicznej na podstawie obowiązujących aktów prawnych i wytycznych.</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Sposobem zweryfikowania występowania pomocy publicznej w projekcie jest test pomocy publicznej. Ustalenie, czy w określonej transakcji występuje pomoc publiczna polega na zbadaniu, czy jednocześnie występują wszystkie niżej wymienione przesłanki</w:t>
      </w:r>
      <w:r w:rsidRPr="00DD6E39">
        <w:rPr>
          <w:rStyle w:val="Odwoanieprzypisudolnego"/>
          <w:rFonts w:ascii="Times New Roman" w:hAnsi="Times New Roman" w:cs="Times New Roman"/>
        </w:rPr>
        <w:footnoteReference w:id="2"/>
      </w:r>
      <w:r w:rsidRPr="00DD6E39">
        <w:rPr>
          <w:rFonts w:ascii="Times New Roman" w:hAnsi="Times New Roman" w:cs="Times New Roman"/>
        </w:rPr>
        <w:t>:</w:t>
      </w:r>
    </w:p>
    <w:p w:rsidR="000976AD" w:rsidRPr="00DD6E39" w:rsidRDefault="000976AD" w:rsidP="00DD6E39">
      <w:pPr>
        <w:pStyle w:val="ListParagraph"/>
        <w:numPr>
          <w:ilvl w:val="0"/>
          <w:numId w:val="12"/>
        </w:numPr>
        <w:spacing w:after="0"/>
        <w:jc w:val="both"/>
        <w:rPr>
          <w:rFonts w:ascii="Times New Roman" w:hAnsi="Times New Roman" w:cs="Times New Roman"/>
        </w:rPr>
      </w:pPr>
      <w:r w:rsidRPr="00DD6E39">
        <w:rPr>
          <w:rFonts w:ascii="Times New Roman" w:hAnsi="Times New Roman" w:cs="Times New Roman"/>
        </w:rPr>
        <w:t>wsparcie jest przyznawane przez Państwo lub pochodzi ze środków państwowych,</w:t>
      </w:r>
    </w:p>
    <w:p w:rsidR="000976AD" w:rsidRPr="00DD6E39" w:rsidRDefault="000976AD" w:rsidP="00DD6E39">
      <w:pPr>
        <w:pStyle w:val="ListParagraph"/>
        <w:numPr>
          <w:ilvl w:val="0"/>
          <w:numId w:val="12"/>
        </w:numPr>
        <w:spacing w:after="0"/>
        <w:jc w:val="both"/>
        <w:rPr>
          <w:rFonts w:ascii="Times New Roman" w:hAnsi="Times New Roman" w:cs="Times New Roman"/>
        </w:rPr>
      </w:pPr>
      <w:r w:rsidRPr="00DD6E39">
        <w:rPr>
          <w:rFonts w:ascii="Times New Roman" w:hAnsi="Times New Roman" w:cs="Times New Roman"/>
        </w:rPr>
        <w:t>wsparcie to jest udzielane na warunkach korzystniejszych niż oferowane na rynku (korzyść ekonomiczna),</w:t>
      </w:r>
    </w:p>
    <w:p w:rsidR="000976AD" w:rsidRPr="00DD6E39" w:rsidRDefault="000976AD" w:rsidP="00DD6E39">
      <w:pPr>
        <w:pStyle w:val="ListParagraph"/>
        <w:numPr>
          <w:ilvl w:val="0"/>
          <w:numId w:val="12"/>
        </w:numPr>
        <w:spacing w:after="0"/>
        <w:jc w:val="both"/>
        <w:rPr>
          <w:rFonts w:ascii="Times New Roman" w:hAnsi="Times New Roman" w:cs="Times New Roman"/>
        </w:rPr>
      </w:pPr>
      <w:r w:rsidRPr="00DD6E39">
        <w:rPr>
          <w:rFonts w:ascii="Times New Roman" w:hAnsi="Times New Roman" w:cs="Times New Roman"/>
        </w:rPr>
        <w:lastRenderedPageBreak/>
        <w:t>selektywność tzn. uprzywilejowanie określonych podmiotów lub wytwarzanie określonych dóbr,</w:t>
      </w:r>
    </w:p>
    <w:p w:rsidR="000976AD" w:rsidRPr="00DD6E39" w:rsidRDefault="000976AD" w:rsidP="00DD6E39">
      <w:pPr>
        <w:pStyle w:val="ListParagraph"/>
        <w:numPr>
          <w:ilvl w:val="0"/>
          <w:numId w:val="12"/>
        </w:numPr>
        <w:spacing w:after="0"/>
        <w:jc w:val="both"/>
        <w:rPr>
          <w:rFonts w:ascii="Times New Roman" w:hAnsi="Times New Roman" w:cs="Times New Roman"/>
        </w:rPr>
      </w:pPr>
      <w:r w:rsidRPr="00DD6E39">
        <w:rPr>
          <w:rFonts w:ascii="Times New Roman" w:hAnsi="Times New Roman" w:cs="Times New Roman"/>
        </w:rPr>
        <w:t>wsparcie zakłóca konkurencję lub grozi zakłóceniem oraz wpływa na wymianę handlową między Państwami Członkowskimi.</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Każdą z przesłanek należy uzasadnić. W przypadku, gdy którakolwiek z przesłanek nie jest spełniona, pomoc publiczna nie występuje.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Gdy wynik przeprowadzonego testu pomocy publicznej jest pozytywny, przynajmniej w odniesieniu do części zakresu rzeczowego projektu, oznacza to że projekt w tej części jest objęty pomocą publiczną. Skutkiem tego jest konieczność wydzielenia wydatków kwalifikowalnych w ramach pomocy publicznej </w:t>
      </w:r>
      <w:r w:rsidR="00185276">
        <w:rPr>
          <w:rFonts w:ascii="Times New Roman" w:hAnsi="Times New Roman" w:cs="Times New Roman"/>
        </w:rPr>
        <w:br/>
      </w:r>
      <w:r w:rsidRPr="00DD6E39">
        <w:rPr>
          <w:rFonts w:ascii="Times New Roman" w:hAnsi="Times New Roman" w:cs="Times New Roman"/>
        </w:rPr>
        <w:t>i bez pomocy.</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W przypadku wpisania się projektu w zakres objęty pomocą stosuje się poziom dofinansowania określony w danym programie pomocowym.</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W projektach może występować mieszany poziom dofinansowania – odrębny dla zadań, w których występuje pomoc publiczna i odrębny dla pozostałych.</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Projektom, w których występuje pomoc publiczna, wsparcie będzie mogło być udzielane na podstawie programu pomocowego wydanego przez ministra właściwego ds. rozwoju regionalnego w zakresie pomocy inwestycyjnej na infrastrukturę lokalną w ramach regionalnych programów operacyjnych na lata 2014-2020 w oparciu o art. 56 Rozporządzenia Komisji (UE) nr 651/2014 z dnia 17 czerwca 2014 r. uznającego niektóre rodzaje pomocy za zgodne z rynkiem wewnętrznym w zastosowaniu art. 107 i 108 Traktatu, jako pomoc de minimis na podstawie Rozporządzenia Ministra Infrastruktury i Rozwoju z dnia 19 marca 2015 r. w sprawie udzielania pomocy de minimis w ramach regionalnych programów operacyjnych na lata 2014-2020 (Dz.U z 2015 r., poz. 488).</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Ustalając zakres Analizy Wykonalności Projektu należy pamiętać, że informacje zawarte we wniosku o dofinansowanie i w załącznikach, muszą umożliwiać ocenę projektu w ramach wszystkich kryteriów obowiązujących dla danego typu projektów.</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Sposób składania załącznika:</w:t>
      </w:r>
    </w:p>
    <w:p w:rsidR="000976AD" w:rsidRPr="00DD6E39" w:rsidRDefault="000976AD" w:rsidP="00DD6E39">
      <w:pPr>
        <w:pStyle w:val="ListParagraph"/>
        <w:numPr>
          <w:ilvl w:val="0"/>
          <w:numId w:val="13"/>
        </w:numPr>
        <w:spacing w:after="0"/>
        <w:jc w:val="both"/>
        <w:rPr>
          <w:rFonts w:ascii="Times New Roman" w:hAnsi="Times New Roman" w:cs="Times New Roman"/>
        </w:rPr>
      </w:pPr>
      <w:r w:rsidRPr="00DD6E39">
        <w:rPr>
          <w:rFonts w:ascii="Times New Roman" w:hAnsi="Times New Roman" w:cs="Times New Roman"/>
        </w:rPr>
        <w:t>Analiza Wykonalności Projektu (wersja papierowa sporządzona w formie druku bez odręcznych skreśleń, poprawek, adnotacji, zaznaczeń oraz wersja elektroniczna w formacie pdf. lub doc.),</w:t>
      </w:r>
    </w:p>
    <w:p w:rsidR="000976AD" w:rsidRPr="00DD6E39" w:rsidRDefault="000976AD" w:rsidP="00DD6E39">
      <w:pPr>
        <w:pStyle w:val="ListParagraph"/>
        <w:numPr>
          <w:ilvl w:val="0"/>
          <w:numId w:val="13"/>
        </w:numPr>
        <w:spacing w:after="0"/>
        <w:jc w:val="both"/>
        <w:rPr>
          <w:rFonts w:ascii="Times New Roman" w:hAnsi="Times New Roman" w:cs="Times New Roman"/>
        </w:rPr>
      </w:pPr>
      <w:r w:rsidRPr="00DD6E39">
        <w:rPr>
          <w:rFonts w:ascii="Times New Roman" w:hAnsi="Times New Roman" w:cs="Times New Roman"/>
        </w:rPr>
        <w:t>model finansowy, zawierający tabele oraz wyliczenia (wersja papierowa oraz wersja elektroniczna w formie aktywnego arkusza kalkulacyjnego np. w formacie .xls).</w:t>
      </w:r>
    </w:p>
    <w:p w:rsidR="000976AD" w:rsidRPr="00DD6E39" w:rsidRDefault="000976AD" w:rsidP="00DD6E39">
      <w:pPr>
        <w:pStyle w:val="ListParagraph"/>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UWAGA!</w:t>
      </w:r>
    </w:p>
    <w:p w:rsidR="000976AD" w:rsidRPr="00DD6E39" w:rsidRDefault="000976AD" w:rsidP="00DD6E39">
      <w:pPr>
        <w:spacing w:after="0"/>
        <w:jc w:val="both"/>
        <w:rPr>
          <w:rFonts w:ascii="Times New Roman" w:hAnsi="Times New Roman" w:cs="Times New Roman"/>
          <w:b/>
        </w:rPr>
      </w:pPr>
      <w:r w:rsidRPr="00DD6E39">
        <w:rPr>
          <w:rFonts w:ascii="Times New Roman" w:hAnsi="Times New Roman" w:cs="Times New Roman"/>
        </w:rPr>
        <w:t xml:space="preserve">Stowarzyszenie Lokalna Grupa Działania </w:t>
      </w:r>
      <w:r w:rsidR="00185276">
        <w:rPr>
          <w:rFonts w:ascii="Times New Roman" w:hAnsi="Times New Roman" w:cs="Times New Roman"/>
        </w:rPr>
        <w:t>Szlak Tatarski</w:t>
      </w:r>
      <w:r w:rsidRPr="00DD6E39">
        <w:rPr>
          <w:rFonts w:ascii="Times New Roman" w:hAnsi="Times New Roman" w:cs="Times New Roman"/>
        </w:rPr>
        <w:t xml:space="preserve"> nie narzuca szablonu przedmiotowego załącznika, a jedynie przedstawia minimalny zakres informacji, który jest niezbędny z punktu widzenia oceny projektu. W związku z tym, Wnioskodawca ma możliwość zastosowania indywidualnego podejścia </w:t>
      </w:r>
      <w:r w:rsidR="00185276">
        <w:rPr>
          <w:rFonts w:ascii="Times New Roman" w:hAnsi="Times New Roman" w:cs="Times New Roman"/>
        </w:rPr>
        <w:br/>
      </w:r>
      <w:r w:rsidRPr="00DD6E39">
        <w:rPr>
          <w:rFonts w:ascii="Times New Roman" w:hAnsi="Times New Roman" w:cs="Times New Roman"/>
        </w:rPr>
        <w:t>w zależności od potrzeb i złożoności projektu. Jednakże, należy unikać nadmiernego rozbudowywania opisów i podawania informacji zbędnych dla oceny wykonalności projektu. Informacje powinny być konkretne i jednoznaczne, najlepiej poparte danymi liczbowymi.</w:t>
      </w:r>
    </w:p>
    <w:p w:rsidR="00F43A85" w:rsidRDefault="00F43A85" w:rsidP="00DD6E39">
      <w:pPr>
        <w:spacing w:after="0"/>
        <w:jc w:val="both"/>
        <w:rPr>
          <w:rFonts w:ascii="Times New Roman" w:hAnsi="Times New Roman" w:cs="Times New Roman"/>
          <w:b/>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UWAGA!</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Należy zwrócić szczególną uwagę, aby informacje zawarte w Analizie Wykonalności Projektu były spójne z wnioskiem o dofinansowanie oraz pozostałymi załącznikami.</w:t>
      </w:r>
    </w:p>
    <w:p w:rsidR="000976AD" w:rsidRPr="00DD6E39" w:rsidRDefault="000976AD" w:rsidP="000976AD">
      <w:pPr>
        <w:spacing w:after="0"/>
        <w:jc w:val="both"/>
        <w:rPr>
          <w:rFonts w:ascii="Times New Roman" w:hAnsi="Times New Roman" w:cs="Times New Roman"/>
        </w:rPr>
      </w:pPr>
      <w:r w:rsidRPr="00DD6E39">
        <w:rPr>
          <w:rFonts w:ascii="Times New Roman" w:hAnsi="Times New Roman" w:cs="Times New Roman"/>
        </w:rPr>
        <w:t>Dane zawarte w Analizie Wykonalności Projektu muszą odpowiadać stanowi faktycznemu. Wnioskodawca ponosi pełną odpowiedzialność za informacje zawarte w składanych dokumentach.</w:t>
      </w:r>
    </w:p>
    <w:p w:rsidR="000976AD" w:rsidRPr="00DD6E39" w:rsidRDefault="000976AD" w:rsidP="00DD6E39">
      <w:pPr>
        <w:pStyle w:val="Nagwek2"/>
        <w:spacing w:before="0"/>
        <w:rPr>
          <w:rFonts w:ascii="Times New Roman" w:hAnsi="Times New Roman" w:cs="Times New Roman"/>
          <w:sz w:val="22"/>
          <w:szCs w:val="22"/>
        </w:rPr>
      </w:pPr>
    </w:p>
    <w:p w:rsidR="000976AD" w:rsidRPr="00DD6E39" w:rsidRDefault="000976AD" w:rsidP="00DD6E39">
      <w:pPr>
        <w:spacing w:after="0"/>
        <w:jc w:val="both"/>
        <w:rPr>
          <w:rFonts w:ascii="Times New Roman" w:hAnsi="Times New Roman" w:cs="Times New Roman"/>
        </w:rPr>
      </w:pPr>
      <w:bookmarkStart w:id="65" w:name="_Toc289961746"/>
      <w:bookmarkStart w:id="66" w:name="_Toc289961745"/>
      <w:bookmarkStart w:id="67" w:name="_Toc298151026"/>
      <w:bookmarkStart w:id="68" w:name="_Toc298150978"/>
      <w:bookmarkStart w:id="69" w:name="_Toc298150856"/>
      <w:bookmarkStart w:id="70" w:name="_Toc298150543"/>
      <w:bookmarkStart w:id="71" w:name="_Toc298150512"/>
      <w:bookmarkStart w:id="72" w:name="_Toc298151025"/>
      <w:bookmarkStart w:id="73" w:name="_Toc298150977"/>
      <w:bookmarkStart w:id="74" w:name="_Toc298150855"/>
      <w:bookmarkStart w:id="75" w:name="_Toc298150542"/>
      <w:bookmarkStart w:id="76" w:name="_Toc298150511"/>
      <w:bookmarkStart w:id="77" w:name="_Toc298151024"/>
      <w:bookmarkStart w:id="78" w:name="_Toc298150976"/>
      <w:bookmarkStart w:id="79" w:name="_Toc298150854"/>
      <w:bookmarkStart w:id="80" w:name="_Toc298150541"/>
      <w:bookmarkStart w:id="81" w:name="_Toc298150510"/>
      <w:bookmarkStart w:id="82" w:name="_Toc298151023"/>
      <w:bookmarkStart w:id="83" w:name="_Toc298150975"/>
      <w:bookmarkStart w:id="84" w:name="_Toc298150853"/>
      <w:bookmarkStart w:id="85" w:name="_Toc298150540"/>
      <w:bookmarkStart w:id="86" w:name="_Toc298150509"/>
      <w:bookmarkStart w:id="87" w:name="_Toc298151022"/>
      <w:bookmarkStart w:id="88" w:name="_Toc298150974"/>
      <w:bookmarkStart w:id="89" w:name="_Toc298150852"/>
      <w:bookmarkStart w:id="90" w:name="_Toc298150539"/>
      <w:bookmarkStart w:id="91" w:name="_Toc298150508"/>
      <w:bookmarkStart w:id="92" w:name="_Toc298151021"/>
      <w:bookmarkStart w:id="93" w:name="_Toc298150973"/>
      <w:bookmarkStart w:id="94" w:name="_Toc298150851"/>
      <w:bookmarkStart w:id="95" w:name="_Toc298150538"/>
      <w:bookmarkStart w:id="96" w:name="_Toc298150507"/>
      <w:bookmarkStart w:id="97" w:name="_Toc298151020"/>
      <w:bookmarkStart w:id="98" w:name="_Toc298150972"/>
      <w:bookmarkStart w:id="99" w:name="_Toc298150850"/>
      <w:bookmarkStart w:id="100" w:name="_Toc298150537"/>
      <w:bookmarkStart w:id="101" w:name="_Toc298150506"/>
      <w:bookmarkStart w:id="102" w:name="_Toc298151019"/>
      <w:bookmarkStart w:id="103" w:name="_Toc298150971"/>
      <w:bookmarkStart w:id="104" w:name="_Toc298150849"/>
      <w:bookmarkStart w:id="105" w:name="_Toc298150536"/>
      <w:bookmarkStart w:id="106" w:name="_Toc298150505"/>
      <w:bookmarkStart w:id="107" w:name="_Toc298151018"/>
      <w:bookmarkStart w:id="108" w:name="_Toc298150970"/>
      <w:bookmarkStart w:id="109" w:name="_Toc298150848"/>
      <w:bookmarkStart w:id="110" w:name="_Toc298150535"/>
      <w:bookmarkStart w:id="111" w:name="_Toc298150504"/>
      <w:bookmarkStart w:id="112" w:name="_Toc423074482"/>
      <w:bookmarkStart w:id="113" w:name="_Toc423074481"/>
      <w:bookmarkStart w:id="114" w:name="_Toc423074480"/>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DD6E39">
        <w:rPr>
          <w:rFonts w:ascii="Times New Roman" w:hAnsi="Times New Roman" w:cs="Times New Roman"/>
          <w:u w:val="single"/>
        </w:rPr>
        <w:t>W przypadku podmiotów zobowiązanych ustawą o rachunkowości</w:t>
      </w:r>
      <w:r w:rsidRPr="00DD6E39">
        <w:rPr>
          <w:rFonts w:ascii="Times New Roman" w:hAnsi="Times New Roman" w:cs="Times New Roman"/>
        </w:rPr>
        <w:t xml:space="preserve"> (Dz. U. z 2016, Nr 1047 j.t. z późn. zm.) do sporządzania bilansu należy dołączyć kopię bilansu, rachunku zysków i strat (rzis nie dotyczy jednostek samorządu terytorialnego), podpisane przez osobę, której powierzono prowadzenie ksiąg rachunkowych oraz kierownika jednostki (tj. kopie z widocznymi podpisami, potwierdzone „za zgodność z oryginałem”).</w:t>
      </w:r>
    </w:p>
    <w:p w:rsidR="000976AD" w:rsidRPr="00DD6E39" w:rsidRDefault="000976AD" w:rsidP="00DD6E39">
      <w:pPr>
        <w:spacing w:after="0"/>
        <w:jc w:val="both"/>
        <w:rPr>
          <w:rFonts w:ascii="Times New Roman" w:hAnsi="Times New Roman" w:cs="Times New Roman"/>
          <w:u w:val="single"/>
        </w:rPr>
      </w:pPr>
      <w:r w:rsidRPr="00DD6E39">
        <w:rPr>
          <w:rFonts w:ascii="Times New Roman" w:hAnsi="Times New Roman" w:cs="Times New Roman"/>
        </w:rPr>
        <w:t>Sprawozdania finansowe sporządzone zgodnie z przepisami o rachunkowości (lub kopię odpowiedniego formularza podatkowego PIT/CIT w zależno</w:t>
      </w:r>
      <w:r>
        <w:rPr>
          <w:rFonts w:ascii="Times New Roman" w:hAnsi="Times New Roman" w:cs="Times New Roman"/>
        </w:rPr>
        <w:t xml:space="preserve">ści od sposobu rozliczania się </w:t>
      </w:r>
      <w:r w:rsidRPr="00DD6E39">
        <w:rPr>
          <w:rFonts w:ascii="Times New Roman" w:hAnsi="Times New Roman" w:cs="Times New Roman"/>
        </w:rPr>
        <w:t xml:space="preserve">z Urzędem Skarbowym </w:t>
      </w:r>
      <w:r w:rsidR="00F43A85">
        <w:rPr>
          <w:rFonts w:ascii="Times New Roman" w:hAnsi="Times New Roman" w:cs="Times New Roman"/>
        </w:rPr>
        <w:br/>
      </w:r>
      <w:r w:rsidRPr="00DD6E39">
        <w:rPr>
          <w:rFonts w:ascii="Times New Roman" w:hAnsi="Times New Roman" w:cs="Times New Roman"/>
        </w:rPr>
        <w:t xml:space="preserve">z widocznym stemplem urzędu skarbowego lub innym potwierdzeniem wpływu PIT/CIT do urzędu), </w:t>
      </w:r>
      <w:r w:rsidRPr="00DD6E39">
        <w:rPr>
          <w:rFonts w:ascii="Times New Roman" w:hAnsi="Times New Roman" w:cs="Times New Roman"/>
        </w:rPr>
        <w:lastRenderedPageBreak/>
        <w:t>należy przedłożyć za okres 2 ostatnich lat obrotowych (wymóg ten dotyczy wszystkich projektów realizowanych przez przedsiębiorstwa w myśl przepisów unijnych).</w:t>
      </w:r>
    </w:p>
    <w:p w:rsidR="000976AD" w:rsidRPr="00DD6E39" w:rsidRDefault="000976AD" w:rsidP="00DD6E39">
      <w:pPr>
        <w:spacing w:after="0"/>
        <w:jc w:val="both"/>
        <w:rPr>
          <w:rFonts w:ascii="Times New Roman" w:hAnsi="Times New Roman" w:cs="Times New Roman"/>
          <w:u w:val="single"/>
        </w:rPr>
      </w:pPr>
      <w:r w:rsidRPr="00DD6E39">
        <w:rPr>
          <w:rFonts w:ascii="Times New Roman" w:hAnsi="Times New Roman" w:cs="Times New Roman"/>
          <w:u w:val="single"/>
        </w:rPr>
        <w:t>W przypadku podmiotów nie zobowiązanych ustawą o rachunkowości</w:t>
      </w:r>
      <w:r w:rsidRPr="00DD6E39">
        <w:rPr>
          <w:rFonts w:ascii="Times New Roman" w:hAnsi="Times New Roman" w:cs="Times New Roman"/>
        </w:rPr>
        <w:t xml:space="preserve"> do sporządzania bilansu należy dołączyć kopię odpowiedniego formu</w:t>
      </w:r>
      <w:r w:rsidR="00153345">
        <w:rPr>
          <w:rFonts w:ascii="Times New Roman" w:hAnsi="Times New Roman" w:cs="Times New Roman"/>
        </w:rPr>
        <w:t xml:space="preserve">larza podatkowego PIT lub CIT, </w:t>
      </w:r>
      <w:r w:rsidRPr="00DD6E39">
        <w:rPr>
          <w:rFonts w:ascii="Times New Roman" w:hAnsi="Times New Roman" w:cs="Times New Roman"/>
        </w:rPr>
        <w:t>w zależności od sposobu rozliczania się z Urzędem Skarbowym z widocznym stemplem urzędu skarbowego lub innym potwierdzeniem wpływu PIT/CIT do właściwego terytorialnie urzędu.</w:t>
      </w:r>
    </w:p>
    <w:p w:rsidR="000976AD" w:rsidRPr="00DD6E39" w:rsidRDefault="000976AD" w:rsidP="00DD6E39">
      <w:pPr>
        <w:spacing w:after="0"/>
        <w:jc w:val="both"/>
        <w:rPr>
          <w:rFonts w:ascii="Times New Roman" w:hAnsi="Times New Roman" w:cs="Times New Roman"/>
          <w:u w:val="single"/>
        </w:rPr>
      </w:pPr>
      <w:r w:rsidRPr="00DD6E39">
        <w:rPr>
          <w:rFonts w:ascii="Times New Roman" w:hAnsi="Times New Roman" w:cs="Times New Roman"/>
          <w:u w:val="single"/>
        </w:rPr>
        <w:t>W pozostałych przypadkach</w:t>
      </w:r>
      <w:r w:rsidRPr="00DD6E39">
        <w:rPr>
          <w:rFonts w:ascii="Times New Roman" w:hAnsi="Times New Roman" w:cs="Times New Roman"/>
        </w:rPr>
        <w:t xml:space="preserve"> wnioskodawca zobowiązany jest przedłożyć dokumenty finansowe, zgodne </w:t>
      </w:r>
      <w:r w:rsidR="00F43A85">
        <w:rPr>
          <w:rFonts w:ascii="Times New Roman" w:hAnsi="Times New Roman" w:cs="Times New Roman"/>
        </w:rPr>
        <w:br/>
      </w:r>
      <w:r w:rsidRPr="00DD6E39">
        <w:rPr>
          <w:rFonts w:ascii="Times New Roman" w:hAnsi="Times New Roman" w:cs="Times New Roman"/>
        </w:rPr>
        <w:t>z obowiązującą w tym zakresie wewnętrzną polityką jednostki, za okres 2 ostatnich lat obrotowych poprzedzających rok złożenia wniosku o dofinansowanie.</w:t>
      </w:r>
    </w:p>
    <w:p w:rsidR="000976AD" w:rsidRPr="00DD6E39" w:rsidRDefault="000976AD" w:rsidP="00DD6E39">
      <w:pPr>
        <w:spacing w:after="0"/>
        <w:jc w:val="both"/>
        <w:rPr>
          <w:rFonts w:ascii="Times New Roman" w:hAnsi="Times New Roman" w:cs="Times New Roman"/>
          <w:u w:val="single"/>
        </w:rPr>
      </w:pPr>
      <w:r w:rsidRPr="00DD6E39">
        <w:rPr>
          <w:rFonts w:ascii="Times New Roman" w:hAnsi="Times New Roman" w:cs="Times New Roman"/>
          <w:u w:val="single"/>
        </w:rPr>
        <w:t>Jeżeli projekt będzie realizowany przez więcej niż jeden podmiot</w:t>
      </w:r>
      <w:r w:rsidR="00153345">
        <w:rPr>
          <w:rFonts w:ascii="Times New Roman" w:hAnsi="Times New Roman" w:cs="Times New Roman"/>
        </w:rPr>
        <w:t xml:space="preserve">, każdy z nich </w:t>
      </w:r>
      <w:r w:rsidRPr="00DD6E39">
        <w:rPr>
          <w:rFonts w:ascii="Times New Roman" w:hAnsi="Times New Roman" w:cs="Times New Roman"/>
        </w:rPr>
        <w:t>(z zastrzeżeniem przypisu jw.) zobowiązany jest załączyć bilans oraz rachunek zysków i strat.</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u w:val="single"/>
        </w:rPr>
        <w:t>Jednostki samorządu terytorialnego</w:t>
      </w:r>
      <w:r w:rsidRPr="00DD6E39">
        <w:rPr>
          <w:rFonts w:ascii="Times New Roman" w:hAnsi="Times New Roman" w:cs="Times New Roman"/>
        </w:rPr>
        <w:t xml:space="preserve"> powinny przedstawić opinię składu orzekającego RIO </w:t>
      </w:r>
      <w:r w:rsidRPr="00DD6E39">
        <w:rPr>
          <w:rFonts w:ascii="Times New Roman" w:hAnsi="Times New Roman" w:cs="Times New Roman"/>
        </w:rPr>
        <w:br/>
        <w:t xml:space="preserve">o sprawozdaniu z wykonania budżetu za rok poprzedni lub oświadczenia RIO. Jeśli Wnioskodawca (jednostka samorządu terytorialnego) nie dysponuje jeszcze bilansem za rok poprzedni oraz nie posiada opinii składu orzekającego RIO o sprawozdaniu z wykonania budżetu za rok poprzedni lub oświadczenia RIO sporządzonego na podstawie opinii składu orzekającego RIO, powinien złożyć oświadczenie o ich dostarczeniu niezwłocznie po ich opracowaniu, ale nie później niż przed podpisaniem umowy </w:t>
      </w:r>
      <w:r w:rsidR="00F43A85">
        <w:rPr>
          <w:rFonts w:ascii="Times New Roman" w:hAnsi="Times New Roman" w:cs="Times New Roman"/>
        </w:rPr>
        <w:br/>
      </w:r>
      <w:r w:rsidRPr="00DD6E39">
        <w:rPr>
          <w:rFonts w:ascii="Times New Roman" w:hAnsi="Times New Roman" w:cs="Times New Roman"/>
        </w:rPr>
        <w:t xml:space="preserve">o dofinansowanie oraz dołączyć bilans wraz z opinią składu orzekającego RIO o sprawozdaniu </w:t>
      </w:r>
      <w:r w:rsidR="00F43A85">
        <w:rPr>
          <w:rFonts w:ascii="Times New Roman" w:hAnsi="Times New Roman" w:cs="Times New Roman"/>
        </w:rPr>
        <w:br/>
      </w:r>
      <w:r w:rsidRPr="00DD6E39">
        <w:rPr>
          <w:rFonts w:ascii="Times New Roman" w:hAnsi="Times New Roman" w:cs="Times New Roman"/>
        </w:rPr>
        <w:t>z wykonania budżetu za rok przedostatni lub oświadczeniem RIO sporządzonym na podstawie opinii składu orzekającego RIO za ten rok.</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W pozostałych przypadkach wnioskodawca zobowiązany jest przedłożyć dokumenty finansowe, zgodne </w:t>
      </w:r>
      <w:r w:rsidR="00F43A85">
        <w:rPr>
          <w:rFonts w:ascii="Times New Roman" w:hAnsi="Times New Roman" w:cs="Times New Roman"/>
        </w:rPr>
        <w:br/>
      </w:r>
      <w:r w:rsidRPr="00DD6E39">
        <w:rPr>
          <w:rFonts w:ascii="Times New Roman" w:hAnsi="Times New Roman" w:cs="Times New Roman"/>
        </w:rPr>
        <w:t>z obowiązującą w tym zakresie wewnętrzną polityką jednostki, za okres 2 ostatnich lat obrotowych poprzedzających rok złożenia wniosku o dofinansowanie.</w:t>
      </w:r>
    </w:p>
    <w:p w:rsidR="000976AD" w:rsidRPr="00DD6E39" w:rsidRDefault="000976AD" w:rsidP="00DD6E39">
      <w:pPr>
        <w:spacing w:after="0"/>
        <w:jc w:val="both"/>
        <w:rPr>
          <w:rFonts w:ascii="Times New Roman" w:hAnsi="Times New Roman" w:cs="Times New Roman"/>
        </w:rPr>
      </w:pPr>
    </w:p>
    <w:p w:rsidR="000976AD" w:rsidRPr="00153345" w:rsidRDefault="000976AD" w:rsidP="00153345">
      <w:pPr>
        <w:pStyle w:val="Nagwek2"/>
        <w:numPr>
          <w:ilvl w:val="0"/>
          <w:numId w:val="0"/>
        </w:numPr>
        <w:spacing w:before="0"/>
        <w:rPr>
          <w:rFonts w:ascii="Times New Roman" w:hAnsi="Times New Roman" w:cs="Times New Roman"/>
          <w:b w:val="0"/>
          <w:bCs w:val="0"/>
          <w:color w:val="auto"/>
          <w:sz w:val="22"/>
          <w:szCs w:val="22"/>
        </w:rPr>
      </w:pPr>
      <w:r w:rsidRPr="00153345">
        <w:rPr>
          <w:rFonts w:ascii="Times New Roman" w:hAnsi="Times New Roman" w:cs="Times New Roman"/>
          <w:b w:val="0"/>
          <w:bCs w:val="0"/>
          <w:color w:val="auto"/>
          <w:sz w:val="22"/>
          <w:szCs w:val="22"/>
        </w:rPr>
        <w:t>W przypadku, gdy:</w:t>
      </w:r>
    </w:p>
    <w:p w:rsidR="000976AD" w:rsidRPr="00DD6E39" w:rsidRDefault="000976AD" w:rsidP="00DD6E39">
      <w:pPr>
        <w:pStyle w:val="ListParagraph"/>
        <w:numPr>
          <w:ilvl w:val="0"/>
          <w:numId w:val="3"/>
        </w:numPr>
        <w:spacing w:after="0"/>
        <w:jc w:val="both"/>
        <w:rPr>
          <w:rFonts w:ascii="Times New Roman" w:hAnsi="Times New Roman" w:cs="Times New Roman"/>
        </w:rPr>
      </w:pPr>
      <w:r w:rsidRPr="00DD6E39">
        <w:rPr>
          <w:rFonts w:ascii="Times New Roman" w:hAnsi="Times New Roman" w:cs="Times New Roman"/>
        </w:rPr>
        <w:t>Wnioskodawca prawnie upoważnił do jego reprezentowania przed IZ RPOWP podmiot zewnętrzny (zgodnie z pkt II.2 we wniosku o dofinansowanie);</w:t>
      </w:r>
    </w:p>
    <w:p w:rsidR="000976AD" w:rsidRPr="00DD6E39" w:rsidRDefault="000976AD" w:rsidP="00DD6E39">
      <w:pPr>
        <w:pStyle w:val="ListParagraph"/>
        <w:numPr>
          <w:ilvl w:val="0"/>
          <w:numId w:val="3"/>
        </w:numPr>
        <w:spacing w:after="0"/>
        <w:jc w:val="both"/>
        <w:rPr>
          <w:rFonts w:ascii="Times New Roman" w:hAnsi="Times New Roman" w:cs="Times New Roman"/>
        </w:rPr>
      </w:pPr>
      <w:r w:rsidRPr="00DD6E39">
        <w:rPr>
          <w:rFonts w:ascii="Times New Roman" w:hAnsi="Times New Roman" w:cs="Times New Roman"/>
        </w:rPr>
        <w:t>Wnioskodawca w pkt I.2 wniosku o dofinansowanie wybierze opcję TAK i w pkt II.3 wniosku wykaże podmiot/-y, który/-e będzie/-ą realizowały projekt w formie partnerstwa i/lub z udziałem podmiotów realizujących;</w:t>
      </w:r>
    </w:p>
    <w:p w:rsidR="000976AD" w:rsidRPr="00DD6E39" w:rsidRDefault="000976AD" w:rsidP="00DD6E39">
      <w:pPr>
        <w:pStyle w:val="ListParagraph"/>
        <w:numPr>
          <w:ilvl w:val="0"/>
          <w:numId w:val="3"/>
        </w:numPr>
        <w:spacing w:after="0"/>
        <w:jc w:val="both"/>
        <w:rPr>
          <w:rFonts w:ascii="Times New Roman" w:hAnsi="Times New Roman" w:cs="Times New Roman"/>
        </w:rPr>
      </w:pPr>
      <w:r w:rsidRPr="00DD6E39">
        <w:rPr>
          <w:rFonts w:ascii="Times New Roman" w:hAnsi="Times New Roman" w:cs="Times New Roman"/>
        </w:rPr>
        <w:t>Wnioskodawca wskaże w pkt II.5 we wniosku o dofinansowanie dane osoby uprawnionej (osób uprawnionych) do rozliczania projektu w Centralnym Systemie Informatycznym SL2014 po podpisaniu umowy o dofinansowanie,</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należy przedłożyć </w:t>
      </w:r>
      <w:r w:rsidRPr="00DD6E39">
        <w:rPr>
          <w:rFonts w:ascii="Times New Roman" w:hAnsi="Times New Roman" w:cs="Times New Roman"/>
          <w:i/>
        </w:rPr>
        <w:t xml:space="preserve">Oświadczenie o przetwarzaniu swoich danych osobowych zawartych </w:t>
      </w:r>
      <w:r w:rsidRPr="00DD6E39">
        <w:rPr>
          <w:rFonts w:ascii="Times New Roman" w:hAnsi="Times New Roman" w:cs="Times New Roman"/>
          <w:i/>
        </w:rPr>
        <w:br/>
        <w:t xml:space="preserve">w dokumentacji aplikacyjnej do celów związanych z oceną i realizacją projektu, zgodnie </w:t>
      </w:r>
      <w:r w:rsidRPr="00DD6E39">
        <w:rPr>
          <w:rFonts w:ascii="Times New Roman" w:hAnsi="Times New Roman" w:cs="Times New Roman"/>
          <w:i/>
        </w:rPr>
        <w:br/>
        <w:t>z Ustawą z dnia 29 sierpnia 1997 o ochronie danych osobowych (Dz. U. z 2016r., poz. 922, j.t)</w:t>
      </w:r>
      <w:r w:rsidR="00A55423">
        <w:rPr>
          <w:rFonts w:ascii="Times New Roman" w:hAnsi="Times New Roman" w:cs="Times New Roman"/>
          <w:i/>
        </w:rPr>
        <w:t xml:space="preserve"> </w:t>
      </w:r>
      <w:r w:rsidRPr="00DD6E39">
        <w:rPr>
          <w:rFonts w:ascii="Times New Roman" w:hAnsi="Times New Roman" w:cs="Times New Roman"/>
          <w:i/>
        </w:rPr>
        <w:t>i udostępnienie ich instytucjom i podmiotom dokonującym oceny, monitoringu, audytu, kontroli oraz instytucjom i podmiotom realizującym badania na zlecenie IZ/IP</w:t>
      </w:r>
      <w:r w:rsidR="00A55423">
        <w:rPr>
          <w:rFonts w:ascii="Times New Roman" w:hAnsi="Times New Roman" w:cs="Times New Roman"/>
          <w:i/>
        </w:rPr>
        <w:t xml:space="preserve"> </w:t>
      </w:r>
      <w:r w:rsidRPr="00DD6E39">
        <w:rPr>
          <w:rFonts w:ascii="Times New Roman" w:hAnsi="Times New Roman" w:cs="Times New Roman"/>
        </w:rPr>
        <w:t>w zależności od przypadku podpisane przez podmiot zewnętrzny (uprawniony do reprezentacji Wnioskodawcy), Partnera/Realizatora Projektu lub osobę uprawnioną do rozliczania projektu.</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Wnioskodawca przed podpisaniem umowy o dofinansowanie projektu jest zobowiązany złożyć oświadczenie, iż nie zalega z informacją wobec rejestrów prowadzonych w Generalnej Dyrekcji Ochrony Środowiska (GDOŚ); załącznik </w:t>
      </w:r>
      <w:r w:rsidRPr="00F46E6C">
        <w:rPr>
          <w:rFonts w:ascii="Times New Roman" w:hAnsi="Times New Roman" w:cs="Times New Roman"/>
        </w:rPr>
        <w:t>nr</w:t>
      </w:r>
      <w:r w:rsidRPr="00DD6E39">
        <w:rPr>
          <w:rFonts w:ascii="Times New Roman" w:hAnsi="Times New Roman" w:cs="Times New Roman"/>
        </w:rPr>
        <w:t xml:space="preserve"> </w:t>
      </w:r>
      <w:r w:rsidR="00F46E6C">
        <w:rPr>
          <w:rFonts w:ascii="Times New Roman" w:hAnsi="Times New Roman" w:cs="Times New Roman"/>
        </w:rPr>
        <w:t xml:space="preserve">9 </w:t>
      </w:r>
      <w:r w:rsidRPr="00DD6E39">
        <w:rPr>
          <w:rFonts w:ascii="Times New Roman" w:hAnsi="Times New Roman" w:cs="Times New Roman"/>
        </w:rPr>
        <w:t>do ogłoszenia.</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Załącznik jest obligatoryjny z uwagi na konieczność zachowania demarkacji pomiędzy działaniami/poddziałaniami w osiach głównych, a Działaniem 8.6. Warunkiem zakwalifikowania projektu jest złożenie przez Wnioskodawcę oświadczenia o nieubieganiu się o dofinansowanie w ramach projektów realizowanych w osiach głównych, zarówno na etapie wnioskowania (w przypadku konkursów, które już trwają), jak i podpisywania umowy (w przypadku projektów wybranych do dofinansowania) – dotyczy projektów o takim samym zakresie rzeczowym. – Załącznik </w:t>
      </w:r>
      <w:r w:rsidRPr="00F46E6C">
        <w:rPr>
          <w:rFonts w:ascii="Times New Roman" w:hAnsi="Times New Roman" w:cs="Times New Roman"/>
        </w:rPr>
        <w:t>nr</w:t>
      </w:r>
      <w:r w:rsidRPr="00DD6E39">
        <w:rPr>
          <w:rFonts w:ascii="Times New Roman" w:hAnsi="Times New Roman" w:cs="Times New Roman"/>
        </w:rPr>
        <w:t xml:space="preserve"> </w:t>
      </w:r>
      <w:r w:rsidR="00F46E6C">
        <w:rPr>
          <w:rFonts w:ascii="Times New Roman" w:hAnsi="Times New Roman" w:cs="Times New Roman"/>
        </w:rPr>
        <w:t>11</w:t>
      </w:r>
      <w:r w:rsidRPr="00DD6E39">
        <w:rPr>
          <w:rFonts w:ascii="Times New Roman" w:hAnsi="Times New Roman" w:cs="Times New Roman"/>
        </w:rPr>
        <w:t xml:space="preserve"> do ogłoszenia.</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color w:val="000000"/>
        </w:rPr>
      </w:pPr>
      <w:r w:rsidRPr="00DD6E39">
        <w:rPr>
          <w:rFonts w:ascii="Times New Roman" w:hAnsi="Times New Roman" w:cs="Times New Roman"/>
        </w:rPr>
        <w:lastRenderedPageBreak/>
        <w:t>Załącznik jest obligatoryjny w przypadku projektów objętych pomocą publiczną (lub częściową pomocą publiczną).</w:t>
      </w:r>
    </w:p>
    <w:p w:rsidR="00153345" w:rsidRDefault="00153345" w:rsidP="00DD6E39">
      <w:pPr>
        <w:widowControl w:val="0"/>
        <w:spacing w:after="0"/>
        <w:jc w:val="both"/>
        <w:rPr>
          <w:rFonts w:ascii="Times New Roman" w:hAnsi="Times New Roman" w:cs="Times New Roman"/>
          <w:color w:val="000000"/>
        </w:rPr>
      </w:pPr>
    </w:p>
    <w:p w:rsidR="00F43A85" w:rsidRDefault="00F43A85" w:rsidP="00DD6E39">
      <w:pPr>
        <w:widowControl w:val="0"/>
        <w:spacing w:after="0"/>
        <w:jc w:val="both"/>
        <w:rPr>
          <w:rFonts w:ascii="Times New Roman" w:hAnsi="Times New Roman" w:cs="Times New Roman"/>
          <w:color w:val="000000"/>
        </w:rPr>
      </w:pPr>
    </w:p>
    <w:p w:rsidR="000976AD" w:rsidRPr="000976AD" w:rsidRDefault="000976AD" w:rsidP="00DD6E39">
      <w:pPr>
        <w:widowControl w:val="0"/>
        <w:spacing w:after="0"/>
        <w:jc w:val="both"/>
        <w:rPr>
          <w:rFonts w:ascii="Times New Roman" w:hAnsi="Times New Roman" w:cs="Times New Roman"/>
          <w:b/>
          <w:bCs/>
        </w:rPr>
      </w:pPr>
      <w:r w:rsidRPr="000976AD">
        <w:rPr>
          <w:rFonts w:ascii="Times New Roman" w:hAnsi="Times New Roman" w:cs="Times New Roman"/>
          <w:b/>
          <w:bCs/>
          <w:color w:val="000000"/>
        </w:rPr>
        <w:t xml:space="preserve">Wzór </w:t>
      </w:r>
      <w:r w:rsidRPr="000976AD">
        <w:rPr>
          <w:rFonts w:ascii="Times New Roman" w:hAnsi="Times New Roman" w:cs="Times New Roman"/>
          <w:b/>
          <w:bCs/>
          <w:i/>
          <w:iCs/>
          <w:color w:val="000000"/>
        </w:rPr>
        <w:t xml:space="preserve">Formularza </w:t>
      </w:r>
      <w:r w:rsidRPr="000976AD">
        <w:rPr>
          <w:rFonts w:ascii="Times New Roman" w:hAnsi="Times New Roman" w:cs="Times New Roman"/>
          <w:b/>
          <w:bCs/>
          <w:i/>
          <w:color w:val="000000"/>
        </w:rPr>
        <w:t xml:space="preserve">informacji przedstawianych przy ubieganiu się o pomoc inną niż pomoc de minimis lub pomoc de minimis w rolnictwie lub rybołówstwie </w:t>
      </w:r>
      <w:r w:rsidRPr="000976AD">
        <w:rPr>
          <w:rFonts w:ascii="Times New Roman" w:hAnsi="Times New Roman" w:cs="Times New Roman"/>
          <w:b/>
          <w:bCs/>
        </w:rPr>
        <w:t xml:space="preserve">stanowi załącznik </w:t>
      </w:r>
      <w:r w:rsidRPr="00F46E6C">
        <w:rPr>
          <w:rFonts w:ascii="Times New Roman" w:hAnsi="Times New Roman" w:cs="Times New Roman"/>
          <w:b/>
          <w:bCs/>
        </w:rPr>
        <w:t>nr</w:t>
      </w:r>
      <w:r w:rsidR="00F46E6C">
        <w:rPr>
          <w:rFonts w:ascii="Times New Roman" w:hAnsi="Times New Roman" w:cs="Times New Roman"/>
          <w:b/>
          <w:bCs/>
        </w:rPr>
        <w:t xml:space="preserve"> 5</w:t>
      </w:r>
      <w:r w:rsidRPr="000976AD">
        <w:rPr>
          <w:rFonts w:ascii="Times New Roman" w:hAnsi="Times New Roman" w:cs="Times New Roman"/>
          <w:b/>
          <w:bCs/>
        </w:rPr>
        <w:t xml:space="preserve">  Ogłoszenia o naborze</w:t>
      </w:r>
      <w:r w:rsidRPr="000976AD">
        <w:rPr>
          <w:rFonts w:ascii="Times New Roman" w:hAnsi="Times New Roman" w:cs="Times New Roman"/>
          <w:b/>
          <w:bCs/>
          <w:color w:val="000000"/>
        </w:rPr>
        <w:t>.</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widowControl w:val="0"/>
        <w:spacing w:after="0"/>
        <w:jc w:val="both"/>
        <w:rPr>
          <w:rFonts w:ascii="Times New Roman" w:hAnsi="Times New Roman" w:cs="Times New Roman"/>
          <w:color w:val="000000"/>
        </w:rPr>
      </w:pPr>
      <w:r w:rsidRPr="00DD6E39">
        <w:rPr>
          <w:rFonts w:ascii="Times New Roman" w:hAnsi="Times New Roman" w:cs="Times New Roman"/>
        </w:rPr>
        <w:t xml:space="preserve">Załącznik jest obligatoryjny w przypadku projektów objętych pomocą de minimis udzielanej na warunkach określonych w Rozporządzeniu Infrastruktury i Rozwoju z dnia 19 marca 2015 r. </w:t>
      </w:r>
      <w:r w:rsidRPr="00DD6E39">
        <w:rPr>
          <w:rFonts w:ascii="Times New Roman" w:hAnsi="Times New Roman" w:cs="Times New Roman"/>
          <w:i/>
        </w:rPr>
        <w:t>w sprawie udzielania pomocy de minimis w ramach regionalnych programów operacyjnych na lata 2014-2020</w:t>
      </w:r>
      <w:r w:rsidRPr="00DD6E39">
        <w:rPr>
          <w:rFonts w:ascii="Times New Roman" w:hAnsi="Times New Roman" w:cs="Times New Roman"/>
        </w:rPr>
        <w:t xml:space="preserve"> (Dz. U. 2015, poz. 488).</w:t>
      </w:r>
    </w:p>
    <w:p w:rsidR="00153345" w:rsidRDefault="00153345" w:rsidP="00DD6E39">
      <w:pPr>
        <w:widowControl w:val="0"/>
        <w:spacing w:after="0"/>
        <w:jc w:val="both"/>
        <w:rPr>
          <w:rFonts w:ascii="Times New Roman" w:hAnsi="Times New Roman" w:cs="Times New Roman"/>
          <w:color w:val="000000"/>
        </w:rPr>
      </w:pPr>
    </w:p>
    <w:p w:rsidR="000976AD" w:rsidRPr="00153345" w:rsidRDefault="000976AD" w:rsidP="00DD6E39">
      <w:pPr>
        <w:widowControl w:val="0"/>
        <w:spacing w:after="0"/>
        <w:jc w:val="both"/>
        <w:rPr>
          <w:rFonts w:ascii="Times New Roman" w:hAnsi="Times New Roman" w:cs="Times New Roman"/>
          <w:b/>
          <w:bCs/>
        </w:rPr>
      </w:pPr>
      <w:r w:rsidRPr="00153345">
        <w:rPr>
          <w:rFonts w:ascii="Times New Roman" w:hAnsi="Times New Roman" w:cs="Times New Roman"/>
          <w:b/>
          <w:bCs/>
          <w:color w:val="000000"/>
        </w:rPr>
        <w:t xml:space="preserve">Wzór </w:t>
      </w:r>
      <w:r w:rsidRPr="00153345">
        <w:rPr>
          <w:rFonts w:ascii="Times New Roman" w:hAnsi="Times New Roman" w:cs="Times New Roman"/>
          <w:b/>
          <w:bCs/>
          <w:i/>
          <w:iCs/>
          <w:color w:val="000000"/>
        </w:rPr>
        <w:t xml:space="preserve">Formularza </w:t>
      </w:r>
      <w:r w:rsidRPr="00153345">
        <w:rPr>
          <w:rFonts w:ascii="Times New Roman" w:hAnsi="Times New Roman" w:cs="Times New Roman"/>
          <w:b/>
          <w:bCs/>
          <w:i/>
          <w:color w:val="000000"/>
        </w:rPr>
        <w:t xml:space="preserve">informacji przedstawianych przy ubieganiu się o pomoc de minimis </w:t>
      </w:r>
      <w:r w:rsidR="00153345" w:rsidRPr="00153345">
        <w:rPr>
          <w:rFonts w:ascii="Times New Roman" w:hAnsi="Times New Roman" w:cs="Times New Roman"/>
          <w:b/>
          <w:bCs/>
        </w:rPr>
        <w:t xml:space="preserve">stanowi </w:t>
      </w:r>
      <w:r w:rsidRPr="00153345">
        <w:rPr>
          <w:rFonts w:ascii="Times New Roman" w:hAnsi="Times New Roman" w:cs="Times New Roman"/>
          <w:b/>
          <w:bCs/>
        </w:rPr>
        <w:t xml:space="preserve">załącznik </w:t>
      </w:r>
      <w:r w:rsidRPr="00F46E6C">
        <w:rPr>
          <w:rFonts w:ascii="Times New Roman" w:hAnsi="Times New Roman" w:cs="Times New Roman"/>
          <w:b/>
          <w:bCs/>
        </w:rPr>
        <w:t>nr</w:t>
      </w:r>
      <w:r w:rsidRPr="00153345">
        <w:rPr>
          <w:rFonts w:ascii="Times New Roman" w:hAnsi="Times New Roman" w:cs="Times New Roman"/>
          <w:b/>
          <w:bCs/>
        </w:rPr>
        <w:t xml:space="preserve">  </w:t>
      </w:r>
      <w:r w:rsidR="00F46E6C">
        <w:rPr>
          <w:rFonts w:ascii="Times New Roman" w:hAnsi="Times New Roman" w:cs="Times New Roman"/>
          <w:b/>
          <w:bCs/>
        </w:rPr>
        <w:t xml:space="preserve">4 </w:t>
      </w:r>
      <w:r w:rsidRPr="00153345">
        <w:rPr>
          <w:rFonts w:ascii="Times New Roman" w:hAnsi="Times New Roman" w:cs="Times New Roman"/>
          <w:b/>
          <w:bCs/>
        </w:rPr>
        <w:t>do Ogłoszenia o naborze</w:t>
      </w:r>
      <w:r w:rsidRPr="00153345">
        <w:rPr>
          <w:rFonts w:ascii="Times New Roman" w:hAnsi="Times New Roman" w:cs="Times New Roman"/>
          <w:b/>
          <w:bCs/>
          <w:color w:val="000000"/>
        </w:rPr>
        <w:t>.</w:t>
      </w:r>
    </w:p>
    <w:p w:rsidR="000976AD" w:rsidRPr="00DD6E39" w:rsidRDefault="000976AD"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Załącznik jest obligatoryjny w przypadku projektów objętych pomocą de minimis udzielanej na warunkach określonych w Rozporządzeniu Ministra i Infrastruktury i Rozwoju z dnia 19 marca 2015 r. </w:t>
      </w:r>
      <w:r w:rsidR="00F43A85">
        <w:rPr>
          <w:rFonts w:ascii="Times New Roman" w:hAnsi="Times New Roman" w:cs="Times New Roman"/>
        </w:rPr>
        <w:br/>
      </w:r>
      <w:r w:rsidRPr="00DD6E39">
        <w:rPr>
          <w:rFonts w:ascii="Times New Roman" w:hAnsi="Times New Roman" w:cs="Times New Roman"/>
          <w:i/>
        </w:rPr>
        <w:t>w sprawie udzielania pomocy de minimis w ramach w ramach regionalnych programów operacyjnych na lata 2014-2020</w:t>
      </w:r>
      <w:r w:rsidRPr="00DD6E39">
        <w:rPr>
          <w:rFonts w:ascii="Times New Roman" w:hAnsi="Times New Roman" w:cs="Times New Roman"/>
        </w:rPr>
        <w:t xml:space="preserve"> (Dz. U. 2015, poz. 488).W przypadku gdy Wnioskodawca uzyskał pomoc de minimis </w:t>
      </w:r>
      <w:r w:rsidR="00F43A85">
        <w:rPr>
          <w:rFonts w:ascii="Times New Roman" w:hAnsi="Times New Roman" w:cs="Times New Roman"/>
        </w:rPr>
        <w:br/>
      </w:r>
      <w:r w:rsidRPr="00DD6E39">
        <w:rPr>
          <w:rFonts w:ascii="Times New Roman" w:hAnsi="Times New Roman" w:cs="Times New Roman"/>
        </w:rPr>
        <w:t>w okresie ostatnich trzech lat kalendarzowych (tj. roku bieżącego, w którym składany jest wniosek oraz dwóch poprzednich lat), zobowiązany jest przedłożyć zaświadczenie/-a potwierdzające wskazaną w pkt. III.4.3 wniosku o dofinansowanie wartość uzyskanej pomocy.</w:t>
      </w:r>
    </w:p>
    <w:p w:rsidR="00153345" w:rsidRDefault="00153345" w:rsidP="00DD6E39">
      <w:pPr>
        <w:spacing w:after="0"/>
        <w:jc w:val="both"/>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 xml:space="preserve">Wnioskodawca ma również możliwość dołączenia innych nie wymaganych niniejszą </w:t>
      </w:r>
      <w:r w:rsidRPr="00DD6E39">
        <w:rPr>
          <w:rFonts w:ascii="Times New Roman" w:hAnsi="Times New Roman" w:cs="Times New Roman"/>
          <w:b/>
          <w:i/>
        </w:rPr>
        <w:t>Instrukcją</w:t>
      </w:r>
      <w:r w:rsidRPr="00DD6E39">
        <w:rPr>
          <w:rFonts w:ascii="Times New Roman" w:hAnsi="Times New Roman" w:cs="Times New Roman"/>
          <w:b/>
        </w:rPr>
        <w:t xml:space="preserve"> załączników, które pozwolą na przedstawienie pełnej koncepcji projektu a ich numeracja powinna stanowić kontynuację numeracji załączników obowiązkowych i być uwzględniona we wniosku </w:t>
      </w:r>
      <w:r w:rsidR="00F43A85">
        <w:rPr>
          <w:rFonts w:ascii="Times New Roman" w:hAnsi="Times New Roman" w:cs="Times New Roman"/>
          <w:b/>
        </w:rPr>
        <w:br/>
      </w:r>
      <w:r w:rsidRPr="00DD6E39">
        <w:rPr>
          <w:rFonts w:ascii="Times New Roman" w:hAnsi="Times New Roman" w:cs="Times New Roman"/>
          <w:b/>
        </w:rPr>
        <w:t xml:space="preserve">o dofinansowanie w punkcie VIII.1 </w:t>
      </w:r>
      <w:r w:rsidRPr="00DD6E39">
        <w:rPr>
          <w:rFonts w:ascii="Times New Roman" w:hAnsi="Times New Roman" w:cs="Times New Roman"/>
          <w:b/>
          <w:i/>
        </w:rPr>
        <w:t>Lista załączników</w:t>
      </w:r>
      <w:r w:rsidRPr="00DD6E39">
        <w:rPr>
          <w:rFonts w:ascii="Times New Roman" w:hAnsi="Times New Roman" w:cs="Times New Roman"/>
          <w:b/>
        </w:rPr>
        <w:t>.</w:t>
      </w:r>
    </w:p>
    <w:p w:rsidR="000976AD" w:rsidRPr="00DD6E39" w:rsidRDefault="000976AD" w:rsidP="00DD6E39">
      <w:pPr>
        <w:pStyle w:val="NoSpacing"/>
        <w:spacing w:line="276" w:lineRule="auto"/>
        <w:rPr>
          <w:rFonts w:ascii="Times New Roman" w:hAnsi="Times New Roman" w:cs="Times New Roman"/>
        </w:rPr>
      </w:pP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b/>
        </w:rPr>
        <w:t>Uwaga ogólna:</w:t>
      </w:r>
    </w:p>
    <w:p w:rsidR="000976AD" w:rsidRPr="00DD6E39" w:rsidRDefault="000976AD" w:rsidP="00DD6E39">
      <w:pPr>
        <w:spacing w:after="0"/>
        <w:jc w:val="both"/>
        <w:rPr>
          <w:rFonts w:ascii="Times New Roman" w:hAnsi="Times New Roman" w:cs="Times New Roman"/>
        </w:rPr>
      </w:pPr>
      <w:r w:rsidRPr="00DD6E39">
        <w:rPr>
          <w:rFonts w:ascii="Times New Roman" w:hAnsi="Times New Roman" w:cs="Times New Roman"/>
        </w:rPr>
        <w:t xml:space="preserve">Kopie dokumentów stanowiące załączniki do wniosku o dofinansowanie projektu, o których mowa </w:t>
      </w:r>
      <w:r w:rsidR="00F43A85">
        <w:rPr>
          <w:rFonts w:ascii="Times New Roman" w:hAnsi="Times New Roman" w:cs="Times New Roman"/>
        </w:rPr>
        <w:br/>
      </w:r>
      <w:r w:rsidRPr="00DD6E39">
        <w:rPr>
          <w:rFonts w:ascii="Times New Roman" w:hAnsi="Times New Roman" w:cs="Times New Roman"/>
        </w:rPr>
        <w:t xml:space="preserve">w niniejszej </w:t>
      </w:r>
      <w:r w:rsidRPr="00DD6E39">
        <w:rPr>
          <w:rFonts w:ascii="Times New Roman" w:hAnsi="Times New Roman" w:cs="Times New Roman"/>
          <w:i/>
          <w:iCs/>
        </w:rPr>
        <w:t>Instrukcji</w:t>
      </w:r>
      <w:r w:rsidR="00F43A85">
        <w:rPr>
          <w:rFonts w:ascii="Times New Roman" w:hAnsi="Times New Roman" w:cs="Times New Roman"/>
          <w:i/>
          <w:iCs/>
        </w:rPr>
        <w:t xml:space="preserve"> </w:t>
      </w:r>
      <w:r w:rsidRPr="00DD6E39">
        <w:rPr>
          <w:rFonts w:ascii="Times New Roman" w:hAnsi="Times New Roman" w:cs="Times New Roman"/>
        </w:rPr>
        <w:t xml:space="preserve"> powinny być potwierdzone za zgodność z oryginałem</w:t>
      </w:r>
      <w:r w:rsidRPr="00DD6E39">
        <w:rPr>
          <w:rFonts w:ascii="Times New Roman" w:hAnsi="Times New Roman" w:cs="Times New Roman"/>
          <w:i/>
        </w:rPr>
        <w:t>.</w:t>
      </w:r>
    </w:p>
    <w:sectPr w:rsidR="000976AD" w:rsidRPr="00DD6E39" w:rsidSect="00CE7D1D">
      <w:headerReference w:type="even" r:id="rId10"/>
      <w:headerReference w:type="default" r:id="rId11"/>
      <w:footerReference w:type="even" r:id="rId12"/>
      <w:footerReference w:type="default" r:id="rId13"/>
      <w:headerReference w:type="first" r:id="rId14"/>
      <w:footerReference w:type="first" r:id="rId15"/>
      <w:pgSz w:w="11906" w:h="17338"/>
      <w:pgMar w:top="993" w:right="1274" w:bottom="993" w:left="1190" w:header="708" w:footer="708" w:gutter="0"/>
      <w:pgNumType w:fmt="numberInDash"/>
      <w:cols w:space="708"/>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C0D" w:rsidRDefault="00177C0D">
      <w:pPr>
        <w:spacing w:after="0" w:line="240" w:lineRule="auto"/>
      </w:pPr>
      <w:r>
        <w:separator/>
      </w:r>
    </w:p>
  </w:endnote>
  <w:endnote w:type="continuationSeparator" w:id="0">
    <w:p w:rsidR="00177C0D" w:rsidRDefault="0017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20">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pPr>
      <w:pStyle w:val="Stopka"/>
      <w:jc w:val="center"/>
    </w:pPr>
    <w:r>
      <w:fldChar w:fldCharType="begin"/>
    </w:r>
    <w:r>
      <w:instrText xml:space="preserve"> PAGE </w:instrText>
    </w:r>
    <w:r>
      <w:fldChar w:fldCharType="separate"/>
    </w:r>
    <w:r w:rsidR="00B9127E">
      <w:rPr>
        <w:noProof/>
      </w:rPr>
      <w:t>2</w:t>
    </w:r>
    <w:r>
      <w:fldChar w:fldCharType="end"/>
    </w:r>
  </w:p>
  <w:p w:rsidR="00ED767C" w:rsidRDefault="00ED76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Pr="00216C7E" w:rsidRDefault="00216C7E" w:rsidP="00216C7E">
    <w:pPr>
      <w:pStyle w:val="Stopka"/>
      <w:jc w:val="center"/>
      <w:rPr>
        <w:rFonts w:ascii="Times New Roman" w:hAnsi="Times New Roman" w:cs="Times New Roman"/>
      </w:rPr>
    </w:pPr>
    <w:r w:rsidRPr="00216C7E">
      <w:rPr>
        <w:rFonts w:ascii="Times New Roman" w:hAnsi="Times New Roman" w:cs="Times New Roman"/>
      </w:rPr>
      <w:fldChar w:fldCharType="begin"/>
    </w:r>
    <w:r w:rsidRPr="00216C7E">
      <w:rPr>
        <w:rFonts w:ascii="Times New Roman" w:hAnsi="Times New Roman" w:cs="Times New Roman"/>
      </w:rPr>
      <w:instrText>PAGE   \* MERGEFORMAT</w:instrText>
    </w:r>
    <w:r w:rsidRPr="00216C7E">
      <w:rPr>
        <w:rFonts w:ascii="Times New Roman" w:hAnsi="Times New Roman" w:cs="Times New Roman"/>
      </w:rPr>
      <w:fldChar w:fldCharType="separate"/>
    </w:r>
    <w:r w:rsidR="00B9127E">
      <w:rPr>
        <w:rFonts w:ascii="Times New Roman" w:hAnsi="Times New Roman" w:cs="Times New Roman"/>
        <w:noProof/>
      </w:rPr>
      <w:t>- 14 -</w:t>
    </w:r>
    <w:r w:rsidRPr="00216C7E">
      <w:rPr>
        <w:rFonts w:ascii="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C0D" w:rsidRDefault="00177C0D">
      <w:pPr>
        <w:spacing w:after="0" w:line="240" w:lineRule="auto"/>
      </w:pPr>
      <w:r>
        <w:separator/>
      </w:r>
    </w:p>
  </w:footnote>
  <w:footnote w:type="continuationSeparator" w:id="0">
    <w:p w:rsidR="00177C0D" w:rsidRDefault="00177C0D">
      <w:pPr>
        <w:spacing w:after="0" w:line="240" w:lineRule="auto"/>
      </w:pPr>
      <w:r>
        <w:continuationSeparator/>
      </w:r>
    </w:p>
  </w:footnote>
  <w:footnote w:id="1">
    <w:p w:rsidR="00ED767C" w:rsidRPr="00DD6E39" w:rsidRDefault="00ED767C" w:rsidP="00DD6E39">
      <w:pPr>
        <w:rPr>
          <w:rFonts w:ascii="Times New Roman" w:hAnsi="Times New Roman" w:cs="Times New Roman"/>
          <w:sz w:val="18"/>
          <w:szCs w:val="18"/>
        </w:rPr>
      </w:pPr>
      <w:r w:rsidRPr="00DD6E39">
        <w:rPr>
          <w:rStyle w:val="Znakiprzypiswdolnych"/>
          <w:rFonts w:ascii="Times New Roman" w:hAnsi="Times New Roman" w:cs="Times New Roman"/>
          <w:sz w:val="18"/>
          <w:szCs w:val="18"/>
          <w:vertAlign w:val="superscript"/>
        </w:rPr>
        <w:footnoteRef/>
      </w:r>
      <w:r w:rsidRPr="00DD6E39">
        <w:rPr>
          <w:rFonts w:ascii="Times New Roman" w:hAnsi="Times New Roman" w:cs="Times New Roman"/>
          <w:sz w:val="18"/>
          <w:szCs w:val="18"/>
          <w:vertAlign w:val="superscript"/>
        </w:rPr>
        <w:t xml:space="preserve"> </w:t>
      </w:r>
      <w:r w:rsidRPr="00DD6E39">
        <w:rPr>
          <w:rFonts w:ascii="Times New Roman" w:hAnsi="Times New Roman" w:cs="Times New Roman"/>
          <w:sz w:val="18"/>
          <w:szCs w:val="18"/>
        </w:rPr>
        <w:t>Definicja zgodnie z art. 46 § 1 ustawy z dnia 23 kwietnia 1964 r. – Kodeks Cywilny - części powierzchni ziemskiej stanowiące odrębny przedmiot własności (grunty), jak również budynki trwale z gruntem związane lub części takich budynków, jeżeli na mocy przepisów szczególnych stanowią odrębny od gruntu przedmiot własności.</w:t>
      </w:r>
      <w:r w:rsidRPr="00DD6E39">
        <w:br w:type="page"/>
      </w:r>
    </w:p>
  </w:footnote>
  <w:footnote w:id="2">
    <w:p w:rsidR="00ED767C" w:rsidRPr="00DD6E39" w:rsidRDefault="00ED767C" w:rsidP="00DD6E39">
      <w:pPr>
        <w:spacing w:after="0" w:line="240" w:lineRule="auto"/>
        <w:rPr>
          <w:rFonts w:ascii="Times New Roman" w:hAnsi="Times New Roman" w:cs="Times New Roman"/>
          <w:sz w:val="18"/>
          <w:szCs w:val="18"/>
        </w:rPr>
      </w:pPr>
      <w:r w:rsidRPr="00DD6E39">
        <w:rPr>
          <w:rStyle w:val="Znakiprzypiswdolnych"/>
          <w:rFonts w:ascii="Times New Roman" w:hAnsi="Times New Roman" w:cs="Times New Roman"/>
          <w:sz w:val="18"/>
          <w:szCs w:val="18"/>
          <w:vertAlign w:val="superscript"/>
        </w:rPr>
        <w:footnoteRef/>
      </w:r>
      <w:r w:rsidRPr="00DD6E39">
        <w:rPr>
          <w:rFonts w:ascii="Times New Roman" w:hAnsi="Times New Roman" w:cs="Times New Roman"/>
          <w:sz w:val="18"/>
          <w:szCs w:val="18"/>
          <w:vertAlign w:val="superscript"/>
        </w:rPr>
        <w:t xml:space="preserve"> </w:t>
      </w:r>
      <w:r w:rsidRPr="00DD6E39">
        <w:rPr>
          <w:rFonts w:ascii="Times New Roman" w:hAnsi="Times New Roman" w:cs="Times New Roman"/>
          <w:sz w:val="18"/>
          <w:szCs w:val="18"/>
        </w:rPr>
        <w:t xml:space="preserve">Patrz: „Wspólnotowe zasady dotyczące pomocy państwa – Vademecum. Dokument dostępny na stronie MRR </w:t>
      </w:r>
      <w:hyperlink r:id="rId1" w:history="1">
        <w:r w:rsidRPr="00DD6E39">
          <w:rPr>
            <w:rStyle w:val="Hipercze"/>
            <w:rFonts w:ascii="Times New Roman" w:hAnsi="Times New Roman" w:cs="Times New Roman"/>
            <w:sz w:val="18"/>
            <w:szCs w:val="18"/>
          </w:rPr>
          <w:t>http://www.mrr.gov.pl/Pomoc%20publiczna/Documents/vademecum_zasady_pomocy_publicznej_09_2008_pl.pdf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6346BD" w:rsidP="00DD6E39">
    <w:pPr>
      <w:pStyle w:val="Nagwek"/>
      <w:tabs>
        <w:tab w:val="clear" w:pos="4536"/>
      </w:tabs>
      <w:jc w:val="center"/>
    </w:pPr>
    <w:bookmarkStart w:id="2" w:name="_Hlk518147727"/>
    <w:r w:rsidRPr="00876BA1">
      <w:rPr>
        <w:rFonts w:ascii="Times New Roman" w:eastAsia="Calibri" w:hAnsi="Times New Roman" w:cs="Times New Roman"/>
        <w:noProof/>
      </w:rPr>
      <w:drawing>
        <wp:inline distT="0" distB="0" distL="0" distR="0">
          <wp:extent cx="6410325" cy="561975"/>
          <wp:effectExtent l="0" t="0" r="0" b="0"/>
          <wp:docPr id="1" name="Obraz 1" descr="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0325" cy="561975"/>
                  </a:xfrm>
                  <a:prstGeom prst="rect">
                    <a:avLst/>
                  </a:prstGeom>
                  <a:noFill/>
                  <a:ln>
                    <a:noFill/>
                  </a:ln>
                </pic:spPr>
              </pic:pic>
            </a:graphicData>
          </a:graphic>
        </wp:inline>
      </w:drawing>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67C" w:rsidRDefault="00ED76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1"/>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6"/>
    <w:lvl w:ilvl="0">
      <w:start w:val="1"/>
      <w:numFmt w:val="bullet"/>
      <w:lvlText w:val=""/>
      <w:lvlJc w:val="left"/>
      <w:pPr>
        <w:tabs>
          <w:tab w:val="num" w:pos="0"/>
        </w:tabs>
        <w:ind w:left="720" w:hanging="360"/>
      </w:pPr>
      <w:rPr>
        <w:rFonts w:ascii="Symbol" w:hAnsi="Symbo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7"/>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5" w15:restartNumberingAfterBreak="0">
    <w:nsid w:val="00000006"/>
    <w:multiLevelType w:val="multilevel"/>
    <w:tmpl w:val="00000006"/>
    <w:name w:val="WWNum6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6" w15:restartNumberingAfterBreak="0">
    <w:nsid w:val="00000007"/>
    <w:multiLevelType w:val="multilevel"/>
    <w:tmpl w:val="00000007"/>
    <w:name w:val="WWNum7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10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6"/>
    <w:lvl w:ilvl="0">
      <w:start w:val="1"/>
      <w:numFmt w:val="bullet"/>
      <w:lvlText w:val="•"/>
      <w:lvlJc w:val="left"/>
      <w:pPr>
        <w:tabs>
          <w:tab w:val="num" w:pos="0"/>
        </w:tabs>
        <w:ind w:left="1440" w:hanging="360"/>
      </w:pPr>
      <w:rPr>
        <w:rFonts w:ascii="Times New Roman" w:hAnsi="Times New Roman" w:cs="Times New Roman"/>
        <w:sz w:val="20"/>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0" w15:restartNumberingAfterBreak="0">
    <w:nsid w:val="0000000B"/>
    <w:multiLevelType w:val="multilevel"/>
    <w:tmpl w:val="0000000B"/>
    <w:name w:val="WWNum107"/>
    <w:lvl w:ilvl="0">
      <w:start w:val="1"/>
      <w:numFmt w:val="bullet"/>
      <w:lvlText w:val="•"/>
      <w:lvlJc w:val="left"/>
      <w:pPr>
        <w:tabs>
          <w:tab w:val="num" w:pos="0"/>
        </w:tabs>
        <w:ind w:left="1080" w:hanging="360"/>
      </w:pPr>
      <w:rPr>
        <w:rFonts w:ascii="Times New Roman" w:hAnsi="Times New Roman" w:cs="Times New Roman"/>
        <w:sz w:val="20"/>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1" w15:restartNumberingAfterBreak="0">
    <w:nsid w:val="0000000C"/>
    <w:multiLevelType w:val="multilevel"/>
    <w:tmpl w:val="0000000C"/>
    <w:name w:val="WWNum108"/>
    <w:lvl w:ilvl="0">
      <w:start w:val="1"/>
      <w:numFmt w:val="bullet"/>
      <w:lvlText w:val="•"/>
      <w:lvlJc w:val="left"/>
      <w:pPr>
        <w:tabs>
          <w:tab w:val="num" w:pos="0"/>
        </w:tabs>
        <w:ind w:left="720" w:hanging="360"/>
      </w:pPr>
      <w:rPr>
        <w:rFonts w:ascii="Times New Roman" w:hAnsi="Times New Roman" w:cs="Times New Roman"/>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0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39"/>
    <w:rsid w:val="00003041"/>
    <w:rsid w:val="000976AD"/>
    <w:rsid w:val="000A41F2"/>
    <w:rsid w:val="000E13E8"/>
    <w:rsid w:val="001150E3"/>
    <w:rsid w:val="00153345"/>
    <w:rsid w:val="00177C0D"/>
    <w:rsid w:val="00185276"/>
    <w:rsid w:val="00191F65"/>
    <w:rsid w:val="001F711D"/>
    <w:rsid w:val="00216C7E"/>
    <w:rsid w:val="00476E3F"/>
    <w:rsid w:val="00573724"/>
    <w:rsid w:val="006346BD"/>
    <w:rsid w:val="00807FFD"/>
    <w:rsid w:val="00925A0C"/>
    <w:rsid w:val="00994348"/>
    <w:rsid w:val="009E1BCC"/>
    <w:rsid w:val="00A55423"/>
    <w:rsid w:val="00A66B86"/>
    <w:rsid w:val="00B9127E"/>
    <w:rsid w:val="00CE7D1D"/>
    <w:rsid w:val="00D63B8E"/>
    <w:rsid w:val="00DC78A5"/>
    <w:rsid w:val="00DD6E39"/>
    <w:rsid w:val="00E32438"/>
    <w:rsid w:val="00EA5BF3"/>
    <w:rsid w:val="00ED767C"/>
    <w:rsid w:val="00F43A85"/>
    <w:rsid w:val="00F46E6C"/>
    <w:rsid w:val="00F57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8A8D7C3-7AA9-44F7-8F2A-E6C3F352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spacing w:after="200" w:line="276" w:lineRule="auto"/>
    </w:pPr>
    <w:rPr>
      <w:rFonts w:ascii="Calibri" w:eastAsia="SimSun" w:hAnsi="Calibri" w:cs="font420"/>
      <w:kern w:val="1"/>
      <w:sz w:val="22"/>
      <w:szCs w:val="22"/>
      <w:lang w:eastAsia="ar-SA"/>
    </w:rPr>
  </w:style>
  <w:style w:type="paragraph" w:styleId="Nagwek1">
    <w:name w:val="heading 1"/>
    <w:next w:val="Tekstpodstawowy"/>
    <w:qFormat/>
    <w:pPr>
      <w:widowControl w:val="0"/>
      <w:suppressAutoHyphens/>
      <w:spacing w:after="200" w:line="360" w:lineRule="auto"/>
      <w:jc w:val="both"/>
      <w:outlineLvl w:val="0"/>
    </w:pPr>
    <w:rPr>
      <w:rFonts w:eastAsia="SimSun" w:cs="Calibri"/>
      <w:b/>
      <w:bCs/>
      <w:color w:val="00000A"/>
      <w:kern w:val="1"/>
      <w:sz w:val="23"/>
      <w:szCs w:val="23"/>
      <w:lang w:eastAsia="ar-SA"/>
    </w:rPr>
  </w:style>
  <w:style w:type="paragraph" w:styleId="Nagwek2">
    <w:name w:val="heading 2"/>
    <w:basedOn w:val="Normalny"/>
    <w:next w:val="Tekstpodstawowy"/>
    <w:qFormat/>
    <w:pPr>
      <w:keepNext/>
      <w:keepLines/>
      <w:numPr>
        <w:ilvl w:val="1"/>
        <w:numId w:val="1"/>
      </w:numPr>
      <w:spacing w:before="200" w:after="0"/>
      <w:outlineLvl w:val="1"/>
    </w:pPr>
    <w:rPr>
      <w:rFonts w:ascii="Cambria" w:hAnsi="Cambria"/>
      <w:b/>
      <w:bCs/>
      <w:color w:val="4F81BD"/>
      <w:sz w:val="26"/>
      <w:szCs w:val="26"/>
    </w:rPr>
  </w:style>
  <w:style w:type="paragraph" w:styleId="Nagwek3">
    <w:name w:val="heading 3"/>
    <w:basedOn w:val="Normalny"/>
    <w:next w:val="Tekstpodstawowy"/>
    <w:qFormat/>
    <w:pPr>
      <w:keepNext/>
      <w:keepLines/>
      <w:numPr>
        <w:ilvl w:val="2"/>
        <w:numId w:val="1"/>
      </w:numPr>
      <w:spacing w:before="200" w:after="0"/>
      <w:outlineLvl w:val="2"/>
    </w:pPr>
    <w:rPr>
      <w:rFonts w:ascii="Cambria" w:hAnsi="Cambria"/>
      <w:b/>
      <w:bCs/>
      <w:color w:val="4F81BD"/>
    </w:rPr>
  </w:style>
  <w:style w:type="paragraph" w:styleId="Nagwek4">
    <w:name w:val="heading 4"/>
    <w:basedOn w:val="Normalny"/>
    <w:next w:val="Tekstpodstawowy"/>
    <w:qFormat/>
    <w:pPr>
      <w:keepNext/>
      <w:keepLines/>
      <w:numPr>
        <w:ilvl w:val="3"/>
        <w:numId w:val="1"/>
      </w:numPr>
      <w:spacing w:before="40" w:after="0"/>
      <w:outlineLvl w:val="3"/>
    </w:pPr>
    <w:rPr>
      <w:rFonts w:ascii="Cambria" w:hAnsi="Cambria"/>
      <w:i/>
      <w:iCs/>
      <w:color w:val="365F91"/>
    </w:rPr>
  </w:style>
  <w:style w:type="paragraph" w:styleId="Nagwek8">
    <w:name w:val="heading 8"/>
    <w:basedOn w:val="Normalny"/>
    <w:next w:val="Tekstpodstawowy"/>
    <w:qFormat/>
    <w:pPr>
      <w:keepNext/>
      <w:keepLines/>
      <w:numPr>
        <w:ilvl w:val="7"/>
        <w:numId w:val="1"/>
      </w:numPr>
      <w:spacing w:before="200" w:after="0"/>
      <w:outlineLvl w:val="7"/>
    </w:pPr>
    <w:rPr>
      <w:rFonts w:ascii="Cambria" w:hAnsi="Cambria"/>
      <w:color w:val="404040"/>
      <w:sz w:val="20"/>
      <w:szCs w:val="20"/>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character" w:customStyle="1" w:styleId="DefaultParagraphFont">
    <w:name w:val="Default Paragraph Font"/>
  </w:style>
  <w:style w:type="character" w:customStyle="1" w:styleId="TekstprzypisudolnegoZnak">
    <w:name w:val="Tekst przypisu dolnego Znak"/>
    <w:rPr>
      <w:rFonts w:ascii="Calibri" w:hAnsi="Calibri" w:cs="font420"/>
      <w:sz w:val="20"/>
      <w:szCs w:val="20"/>
    </w:rPr>
  </w:style>
  <w:style w:type="character" w:customStyle="1" w:styleId="footnotereference">
    <w:name w:val="footnote reference"/>
    <w:rPr>
      <w:vertAlign w:val="superscript"/>
    </w:rPr>
  </w:style>
  <w:style w:type="character" w:customStyle="1" w:styleId="TekstdymkaZnak">
    <w:name w:val="Tekst dymka Znak"/>
    <w:rPr>
      <w:rFonts w:ascii="Tahoma" w:hAnsi="Tahoma" w:cs="font420"/>
      <w:sz w:val="16"/>
      <w:szCs w:val="16"/>
    </w:rPr>
  </w:style>
  <w:style w:type="character" w:customStyle="1" w:styleId="Nagwek1Znak">
    <w:name w:val="Nagłówek 1 Znak"/>
    <w:rPr>
      <w:rFonts w:cs="font420"/>
      <w:b/>
      <w:bCs/>
      <w:sz w:val="23"/>
      <w:szCs w:val="23"/>
    </w:rPr>
  </w:style>
  <w:style w:type="character" w:styleId="Hipercze">
    <w:name w:val="Hyperlink"/>
    <w:rPr>
      <w:color w:val="0000FF"/>
      <w:u w:val="single"/>
      <w:lang/>
    </w:rPr>
  </w:style>
  <w:style w:type="character" w:customStyle="1" w:styleId="NagwekZnak">
    <w:name w:val="Nagłówek Znak"/>
    <w:rPr>
      <w:rFonts w:ascii="Calibri" w:hAnsi="Calibri" w:cs="font420"/>
      <w:sz w:val="22"/>
    </w:rPr>
  </w:style>
  <w:style w:type="character" w:customStyle="1" w:styleId="StopkaZnak">
    <w:name w:val="Stopka Znak"/>
    <w:uiPriority w:val="99"/>
    <w:rPr>
      <w:rFonts w:ascii="Calibri" w:hAnsi="Calibri" w:cs="font420"/>
      <w:sz w:val="22"/>
    </w:rPr>
  </w:style>
  <w:style w:type="character" w:customStyle="1" w:styleId="TekstpodstawowyZnak">
    <w:name w:val="Tekst podstawowy Znak"/>
    <w:rPr>
      <w:rFonts w:eastAsia="Times New Roman" w:cs="Times New Roman"/>
      <w:szCs w:val="24"/>
    </w:rPr>
  </w:style>
  <w:style w:type="character" w:customStyle="1" w:styleId="TekstprzypisukocowegoZnak">
    <w:name w:val="Tekst przypisu końcowego Znak"/>
    <w:rPr>
      <w:rFonts w:ascii="Calibri" w:hAnsi="Calibri" w:cs="font420"/>
      <w:sz w:val="20"/>
      <w:szCs w:val="20"/>
    </w:rPr>
  </w:style>
  <w:style w:type="character" w:customStyle="1" w:styleId="endnotereference">
    <w:name w:val="endnote reference"/>
    <w:rPr>
      <w:vertAlign w:val="superscript"/>
    </w:rPr>
  </w:style>
  <w:style w:type="character" w:customStyle="1" w:styleId="annotationreference">
    <w:name w:val="annotation reference"/>
    <w:rPr>
      <w:sz w:val="16"/>
      <w:szCs w:val="16"/>
    </w:rPr>
  </w:style>
  <w:style w:type="character" w:customStyle="1" w:styleId="TekstkomentarzaZnak">
    <w:name w:val="Tekst komentarza Znak"/>
    <w:rPr>
      <w:rFonts w:ascii="Calibri" w:hAnsi="Calibri" w:cs="font420"/>
      <w:sz w:val="20"/>
      <w:szCs w:val="20"/>
    </w:rPr>
  </w:style>
  <w:style w:type="character" w:customStyle="1" w:styleId="TematkomentarzaZnak">
    <w:name w:val="Temat komentarza Znak"/>
    <w:rPr>
      <w:rFonts w:ascii="Calibri" w:hAnsi="Calibri" w:cs="font420"/>
      <w:b/>
      <w:bCs/>
      <w:sz w:val="20"/>
      <w:szCs w:val="20"/>
    </w:rPr>
  </w:style>
  <w:style w:type="character" w:customStyle="1" w:styleId="SubtleEmphasis">
    <w:name w:val="Subtle Emphasis"/>
    <w:rPr>
      <w:i/>
      <w:iCs/>
      <w:color w:val="808080"/>
    </w:rPr>
  </w:style>
  <w:style w:type="character" w:customStyle="1" w:styleId="Nagwek3Znak">
    <w:name w:val="Nagłówek 3 Znak"/>
    <w:rPr>
      <w:rFonts w:ascii="Cambria" w:hAnsi="Cambria" w:cs="font420"/>
      <w:b/>
      <w:bCs/>
      <w:color w:val="4F81BD"/>
      <w:sz w:val="22"/>
    </w:rPr>
  </w:style>
  <w:style w:type="character" w:customStyle="1" w:styleId="FollowedHyperlink">
    <w:name w:val="FollowedHyperlink"/>
    <w:rPr>
      <w:color w:val="800080"/>
      <w:u w:val="single"/>
    </w:rPr>
  </w:style>
  <w:style w:type="character" w:customStyle="1" w:styleId="A41">
    <w:name w:val="A4+1"/>
    <w:rPr>
      <w:rFonts w:cs="EC Square Sans Pro"/>
      <w:i/>
      <w:iCs/>
      <w:color w:val="000000"/>
      <w:sz w:val="34"/>
      <w:szCs w:val="34"/>
    </w:rPr>
  </w:style>
  <w:style w:type="character" w:customStyle="1" w:styleId="IntenseEmphasis">
    <w:name w:val="Intense Emphasis"/>
    <w:rPr>
      <w:rFonts w:cs="Times New Roman"/>
      <w:b/>
      <w:i/>
      <w:color w:val="2DA2BF"/>
    </w:rPr>
  </w:style>
  <w:style w:type="character" w:customStyle="1" w:styleId="PlaceholderText">
    <w:name w:val="Placeholder Text"/>
    <w:rPr>
      <w:color w:val="808080"/>
    </w:rPr>
  </w:style>
  <w:style w:type="character" w:customStyle="1" w:styleId="AkapitzlistZnak">
    <w:name w:val="Akapit z listą Znak"/>
    <w:rPr>
      <w:rFonts w:ascii="Calibri" w:hAnsi="Calibri" w:cs="font420"/>
      <w:sz w:val="22"/>
    </w:rPr>
  </w:style>
  <w:style w:type="character" w:customStyle="1" w:styleId="Nagwek4Znak">
    <w:name w:val="Nagłówek 4 Znak"/>
    <w:rPr>
      <w:rFonts w:ascii="Cambria" w:hAnsi="Cambria" w:cs="font420"/>
      <w:i/>
      <w:iCs/>
      <w:color w:val="365F91"/>
      <w:sz w:val="22"/>
    </w:rPr>
  </w:style>
  <w:style w:type="character" w:customStyle="1" w:styleId="h1">
    <w:name w:val="h1"/>
    <w:basedOn w:val="DefaultParagraphFont"/>
  </w:style>
  <w:style w:type="character" w:customStyle="1" w:styleId="Nagwek8Znak">
    <w:name w:val="Nagłówek 8 Znak"/>
    <w:rPr>
      <w:rFonts w:ascii="Cambria" w:hAnsi="Cambria" w:cs="font420"/>
      <w:color w:val="404040"/>
      <w:sz w:val="20"/>
      <w:szCs w:val="20"/>
    </w:rPr>
  </w:style>
  <w:style w:type="character" w:customStyle="1" w:styleId="Nagwek2Znak">
    <w:name w:val="Nagłówek 2 Znak"/>
    <w:rPr>
      <w:rFonts w:ascii="Cambria" w:hAnsi="Cambria" w:cs="font420"/>
      <w:b/>
      <w:bCs/>
      <w:color w:val="4F81BD"/>
      <w:sz w:val="26"/>
      <w:szCs w:val="26"/>
    </w:rPr>
  </w:style>
  <w:style w:type="character" w:customStyle="1" w:styleId="ListLabel1">
    <w:name w:val="ListLabel 1"/>
    <w:rPr>
      <w:rFonts w:cs="Times New Roman"/>
      <w:sz w:val="23"/>
      <w:szCs w:val="23"/>
    </w:rPr>
  </w:style>
  <w:style w:type="character" w:customStyle="1" w:styleId="ListLabel2">
    <w:name w:val="ListLabel 2"/>
    <w:rPr>
      <w:rFonts w:cs="Times New Roman"/>
      <w:color w:val="00000A"/>
      <w:sz w:val="23"/>
      <w:szCs w:val="23"/>
    </w:rPr>
  </w:style>
  <w:style w:type="character" w:customStyle="1" w:styleId="ListLabel3">
    <w:name w:val="ListLabel 3"/>
    <w:rPr>
      <w:rFonts w:cs="Courier New"/>
    </w:rPr>
  </w:style>
  <w:style w:type="character" w:customStyle="1" w:styleId="ListLabel4">
    <w:name w:val="ListLabel 4"/>
    <w:rPr>
      <w:b/>
    </w:rPr>
  </w:style>
  <w:style w:type="character" w:customStyle="1" w:styleId="ListLabel5">
    <w:name w:val="ListLabel 5"/>
    <w:rPr>
      <w:color w:val="00000A"/>
    </w:rPr>
  </w:style>
  <w:style w:type="character" w:customStyle="1" w:styleId="ListLabel6">
    <w:name w:val="ListLabel 6"/>
    <w:rPr>
      <w:rFonts w:cs="Times New Roman"/>
      <w:color w:val="00000A"/>
      <w:sz w:val="24"/>
      <w:szCs w:val="24"/>
    </w:rPr>
  </w:style>
  <w:style w:type="character" w:customStyle="1" w:styleId="ListLabel7">
    <w:name w:val="ListLabel 7"/>
    <w:rPr>
      <w:b w:val="0"/>
      <w:strike w:val="0"/>
      <w:dstrike w:val="0"/>
    </w:rPr>
  </w:style>
  <w:style w:type="character" w:customStyle="1" w:styleId="ListLabel8">
    <w:name w:val="ListLabel 8"/>
    <w:rPr>
      <w:b/>
      <w:i/>
      <w:sz w:val="28"/>
      <w:szCs w:val="28"/>
    </w:rPr>
  </w:style>
  <w:style w:type="character" w:customStyle="1" w:styleId="ListLabel9">
    <w:name w:val="ListLabel 9"/>
    <w:rPr>
      <w:rFonts w:cs="font420"/>
    </w:rPr>
  </w:style>
  <w:style w:type="character" w:customStyle="1" w:styleId="ListLabel10">
    <w:name w:val="ListLabel 10"/>
    <w:rPr>
      <w:rFonts w:cs="Times New Roman"/>
      <w:sz w:val="20"/>
    </w:rPr>
  </w:style>
  <w:style w:type="character" w:customStyle="1" w:styleId="ListLabel11">
    <w:name w:val="ListLabel 11"/>
    <w:rPr>
      <w:sz w:val="20"/>
    </w:rPr>
  </w:style>
  <w:style w:type="character" w:customStyle="1" w:styleId="ListLabel12">
    <w:name w:val="ListLabel 12"/>
    <w:rPr>
      <w:rFonts w:cs="font420"/>
      <w:sz w:val="24"/>
      <w:szCs w:val="24"/>
    </w:rPr>
  </w:style>
  <w:style w:type="character" w:customStyle="1" w:styleId="ListLabel13">
    <w:name w:val="ListLabel 13"/>
    <w:rPr>
      <w:rFonts w:cs="Times New Roman"/>
      <w:b/>
    </w:rPr>
  </w:style>
  <w:style w:type="character" w:customStyle="1" w:styleId="Znakiprzypiswdolnych">
    <w:name w:val="Znaki przypisów dolnych"/>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przypiswkocowych">
    <w:name w:val="Znaki przypisów końcowych"/>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line="100" w:lineRule="atLeast"/>
    </w:pPr>
    <w:rPr>
      <w:rFonts w:ascii="Times New Roman" w:eastAsia="Times New Roman" w:hAnsi="Times New Roman" w:cs="Times New Roman"/>
      <w:sz w:val="24"/>
      <w:szCs w:val="24"/>
    </w:r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Default">
    <w:name w:val="Default"/>
    <w:qFormat/>
    <w:pPr>
      <w:widowControl w:val="0"/>
      <w:suppressAutoHyphens/>
      <w:spacing w:line="100" w:lineRule="atLeast"/>
    </w:pPr>
    <w:rPr>
      <w:rFonts w:eastAsia="SimSun" w:cs="font420"/>
      <w:color w:val="000000"/>
      <w:kern w:val="1"/>
      <w:sz w:val="24"/>
      <w:szCs w:val="24"/>
      <w:lang w:eastAsia="ar-SA"/>
    </w:rPr>
  </w:style>
  <w:style w:type="paragraph" w:customStyle="1" w:styleId="footnotetext">
    <w:name w:val="footnote text"/>
    <w:basedOn w:val="Normalny"/>
    <w:rPr>
      <w:sz w:val="20"/>
      <w:szCs w:val="20"/>
    </w:rPr>
  </w:style>
  <w:style w:type="paragraph" w:customStyle="1" w:styleId="BalloonText">
    <w:name w:val="Balloon Text"/>
    <w:basedOn w:val="Normalny"/>
    <w:pPr>
      <w:spacing w:after="0" w:line="100" w:lineRule="atLeast"/>
    </w:pPr>
    <w:rPr>
      <w:rFonts w:ascii="Tahoma" w:hAnsi="Tahoma" w:cs="Tahoma"/>
      <w:sz w:val="16"/>
      <w:szCs w:val="16"/>
    </w:rPr>
  </w:style>
  <w:style w:type="paragraph" w:customStyle="1" w:styleId="ListParagraph">
    <w:name w:val="List Paragraph"/>
    <w:basedOn w:val="Normalny"/>
    <w:pPr>
      <w:ind w:left="720"/>
    </w:pPr>
  </w:style>
  <w:style w:type="paragraph" w:styleId="Nagwekspisutreci">
    <w:name w:val="TOC Heading"/>
    <w:basedOn w:val="Nagwek1"/>
    <w:qFormat/>
    <w:pPr>
      <w:keepNext/>
      <w:keepLines/>
      <w:widowControl/>
      <w:suppressLineNumbers/>
      <w:spacing w:before="480" w:line="276" w:lineRule="auto"/>
      <w:jc w:val="left"/>
    </w:pPr>
    <w:rPr>
      <w:rFonts w:ascii="Cambria" w:hAnsi="Cambria" w:cs="font420"/>
      <w:color w:val="365F91"/>
      <w:sz w:val="28"/>
      <w:szCs w:val="28"/>
    </w:rPr>
  </w:style>
  <w:style w:type="paragraph" w:styleId="Spistreci1">
    <w:name w:val="toc 1"/>
    <w:basedOn w:val="Normalny"/>
    <w:pPr>
      <w:tabs>
        <w:tab w:val="left" w:pos="660"/>
        <w:tab w:val="right" w:leader="dot" w:pos="9498"/>
      </w:tabs>
      <w:spacing w:after="100" w:line="100" w:lineRule="atLeast"/>
      <w:ind w:left="426" w:right="228" w:hanging="426"/>
    </w:pPr>
    <w:rPr>
      <w:rFonts w:ascii="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style>
  <w:style w:type="paragraph" w:styleId="Stopka">
    <w:name w:val="footer"/>
    <w:basedOn w:val="Normalny"/>
    <w:uiPriority w:val="99"/>
    <w:pPr>
      <w:suppressLineNumbers/>
      <w:tabs>
        <w:tab w:val="center" w:pos="4536"/>
        <w:tab w:val="right" w:pos="9072"/>
      </w:tabs>
      <w:spacing w:after="0" w:line="100" w:lineRule="atLeast"/>
    </w:pPr>
  </w:style>
  <w:style w:type="paragraph" w:customStyle="1" w:styleId="endnotetext">
    <w:name w:val="endnote text"/>
    <w:basedOn w:val="Normalny"/>
    <w:pPr>
      <w:spacing w:after="0" w:line="100" w:lineRule="atLeast"/>
    </w:pPr>
    <w:rPr>
      <w:sz w:val="20"/>
      <w:szCs w:val="20"/>
    </w:rPr>
  </w:style>
  <w:style w:type="paragraph" w:styleId="Spistreci2">
    <w:name w:val="toc 2"/>
    <w:basedOn w:val="Normalny"/>
    <w:pPr>
      <w:tabs>
        <w:tab w:val="right" w:leader="dot" w:pos="9355"/>
      </w:tabs>
      <w:spacing w:after="100"/>
      <w:ind w:left="220"/>
    </w:pPr>
  </w:style>
  <w:style w:type="paragraph" w:styleId="Spistreci3">
    <w:name w:val="toc 3"/>
    <w:basedOn w:val="Normalny"/>
    <w:pPr>
      <w:tabs>
        <w:tab w:val="right" w:leader="dot" w:pos="9072"/>
      </w:tabs>
      <w:spacing w:after="100"/>
      <w:ind w:left="440"/>
    </w:pPr>
  </w:style>
  <w:style w:type="paragraph" w:customStyle="1" w:styleId="annotationtext">
    <w:name w:val="annotation text"/>
    <w:basedOn w:val="Normalny"/>
    <w:pPr>
      <w:spacing w:line="100" w:lineRule="atLeast"/>
    </w:pPr>
    <w:rPr>
      <w:sz w:val="20"/>
      <w:szCs w:val="20"/>
    </w:rPr>
  </w:style>
  <w:style w:type="paragraph" w:customStyle="1" w:styleId="annotationsubject">
    <w:name w:val="annotation subject"/>
    <w:basedOn w:val="annotationtext"/>
    <w:rPr>
      <w:b/>
      <w:bCs/>
    </w:rPr>
  </w:style>
  <w:style w:type="paragraph" w:customStyle="1" w:styleId="Revision">
    <w:name w:val="Revision"/>
    <w:pPr>
      <w:suppressAutoHyphens/>
      <w:spacing w:line="100" w:lineRule="atLeast"/>
    </w:pPr>
    <w:rPr>
      <w:rFonts w:ascii="Calibri" w:eastAsia="SimSun" w:hAnsi="Calibri" w:cs="font420"/>
      <w:kern w:val="1"/>
      <w:sz w:val="22"/>
      <w:szCs w:val="22"/>
      <w:lang w:eastAsia="ar-SA"/>
    </w:rPr>
  </w:style>
  <w:style w:type="paragraph" w:customStyle="1" w:styleId="NoSpacing">
    <w:name w:val="No Spacing"/>
    <w:pPr>
      <w:suppressAutoHyphens/>
      <w:spacing w:line="100" w:lineRule="atLeast"/>
    </w:pPr>
    <w:rPr>
      <w:rFonts w:ascii="Calibri" w:eastAsia="SimSun" w:hAnsi="Calibri" w:cs="font420"/>
      <w:kern w:val="1"/>
      <w:sz w:val="22"/>
      <w:szCs w:val="22"/>
      <w:lang w:eastAsia="ar-SA"/>
    </w:rPr>
  </w:style>
  <w:style w:type="paragraph" w:styleId="Tekstprzypisudolnego">
    <w:name w:val="footnote text"/>
    <w:basedOn w:val="Normalny"/>
    <w:pPr>
      <w:suppressLineNumbers/>
      <w:ind w:left="283" w:hanging="283"/>
    </w:pPr>
    <w:rPr>
      <w:sz w:val="20"/>
      <w:szCs w:val="20"/>
    </w:rPr>
  </w:style>
  <w:style w:type="paragraph" w:styleId="Tekstdymka">
    <w:name w:val="Balloon Text"/>
    <w:basedOn w:val="Normalny"/>
    <w:link w:val="TekstdymkaZnak1"/>
    <w:uiPriority w:val="99"/>
    <w:semiHidden/>
    <w:unhideWhenUsed/>
    <w:rsid w:val="00B9127E"/>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B9127E"/>
    <w:rPr>
      <w:rFonts w:ascii="Tahoma" w:eastAsia="SimSu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mrr.gov.pl/Pomoc%20publiczna/Documents/vademecum_zasady_pomocy_publicznej_09_2008_p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6486</Words>
  <Characters>38918</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K</Company>
  <LinksUpToDate>false</LinksUpToDate>
  <CharactersWithSpaces>45314</CharactersWithSpaces>
  <SharedDoc>false</SharedDoc>
  <HLinks>
    <vt:vector size="6" baseType="variant">
      <vt:variant>
        <vt:i4>4194307</vt:i4>
      </vt:variant>
      <vt:variant>
        <vt:i4>0</vt:i4>
      </vt:variant>
      <vt:variant>
        <vt:i4>0</vt:i4>
      </vt:variant>
      <vt:variant>
        <vt:i4>5</vt:i4>
      </vt:variant>
      <vt:variant>
        <vt:lpwstr>http://www.mrr.gov.pl/Pomoc%20publiczna/Documents/vademecum_zasady_pomocy_publicznej_09_2008_pl.pdf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Kochański Bogusław</dc:creator>
  <cp:keywords/>
  <cp:lastModifiedBy>lgd7</cp:lastModifiedBy>
  <cp:revision>2</cp:revision>
  <cp:lastPrinted>2019-01-31T16:26:00Z</cp:lastPrinted>
  <dcterms:created xsi:type="dcterms:W3CDTF">2019-02-25T13:35:00Z</dcterms:created>
  <dcterms:modified xsi:type="dcterms:W3CDTF">2019-02-25T13:35:00Z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