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8A59D3" w14:textId="77777777" w:rsidR="0011795A" w:rsidRDefault="0011795A" w:rsidP="00C4064F">
      <w:pPr>
        <w:spacing w:after="0" w:line="276" w:lineRule="auto"/>
        <w:rPr>
          <w:rFonts w:cs="Calibri"/>
          <w:i/>
          <w:iCs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="00C4064F">
        <w:rPr>
          <w:rFonts w:cs="Calibri"/>
        </w:rPr>
        <w:t xml:space="preserve">                                                                                                               </w:t>
      </w:r>
      <w:r>
        <w:rPr>
          <w:rFonts w:cs="Calibri"/>
        </w:rPr>
        <w:t xml:space="preserve"> </w:t>
      </w:r>
      <w:r w:rsidR="00C4064F">
        <w:rPr>
          <w:rFonts w:cs="Calibri"/>
        </w:rPr>
        <w:t xml:space="preserve">                 </w:t>
      </w:r>
      <w:r>
        <w:rPr>
          <w:rFonts w:cs="Calibri"/>
        </w:rPr>
        <w:t xml:space="preserve">   ..……………………………</w:t>
      </w:r>
    </w:p>
    <w:p w14:paraId="31A4BC09" w14:textId="77777777" w:rsidR="0011795A" w:rsidRDefault="0011795A">
      <w:pPr>
        <w:numPr>
          <w:ilvl w:val="1"/>
          <w:numId w:val="1"/>
        </w:numPr>
        <w:spacing w:after="0" w:line="276" w:lineRule="auto"/>
        <w:jc w:val="right"/>
        <w:rPr>
          <w:rFonts w:cs="Calibri"/>
          <w:b/>
          <w:bCs/>
        </w:rPr>
      </w:pPr>
      <w:r>
        <w:rPr>
          <w:rFonts w:cs="Calibri"/>
          <w:i/>
          <w:iCs/>
        </w:rPr>
        <w:tab/>
      </w:r>
      <w:r>
        <w:rPr>
          <w:rFonts w:cs="Calibri"/>
          <w:i/>
          <w:iCs/>
        </w:rPr>
        <w:tab/>
      </w:r>
      <w:r>
        <w:rPr>
          <w:rFonts w:cs="Calibri"/>
          <w:i/>
          <w:iCs/>
        </w:rPr>
        <w:tab/>
      </w:r>
      <w:r>
        <w:rPr>
          <w:rFonts w:cs="Calibri"/>
          <w:i/>
          <w:iCs/>
        </w:rPr>
        <w:tab/>
        <w:t>Miejscowość i data</w:t>
      </w:r>
    </w:p>
    <w:p w14:paraId="17CE6A95" w14:textId="07DA0ABF" w:rsidR="0011795A" w:rsidRDefault="0011795A">
      <w:pPr>
        <w:rPr>
          <w:rFonts w:cs="Calibri"/>
          <w:b/>
          <w:bCs/>
        </w:rPr>
      </w:pPr>
      <w:r>
        <w:rPr>
          <w:rFonts w:cs="Calibri"/>
          <w:b/>
          <w:bCs/>
        </w:rPr>
        <w:t>Załącznik  do Ogłoszeni</w:t>
      </w:r>
      <w:r w:rsidR="001914BD">
        <w:rPr>
          <w:rFonts w:cs="Calibri"/>
          <w:b/>
          <w:bCs/>
        </w:rPr>
        <w:t>a</w:t>
      </w:r>
    </w:p>
    <w:p w14:paraId="64DB8A47" w14:textId="77777777" w:rsidR="0011795A" w:rsidRDefault="0011795A">
      <w:pPr>
        <w:rPr>
          <w:rFonts w:cs="Calibri"/>
          <w:b/>
          <w:bCs/>
        </w:rPr>
      </w:pPr>
    </w:p>
    <w:p w14:paraId="5554AFD1" w14:textId="77777777" w:rsidR="0011795A" w:rsidRDefault="0011795A">
      <w:pPr>
        <w:contextualSpacing/>
        <w:rPr>
          <w:rFonts w:cs="Calibri"/>
          <w:i/>
          <w:iCs/>
        </w:rPr>
      </w:pPr>
      <w:r>
        <w:rPr>
          <w:rFonts w:cs="Calibri"/>
          <w:i/>
          <w:iCs/>
        </w:rPr>
        <w:t>………………………………………………</w:t>
      </w:r>
    </w:p>
    <w:p w14:paraId="2CE9BF97" w14:textId="77777777" w:rsidR="0011795A" w:rsidRDefault="0011795A">
      <w:pPr>
        <w:contextualSpacing/>
        <w:rPr>
          <w:rFonts w:cs="Calibri"/>
          <w:b/>
          <w:bCs/>
        </w:rPr>
      </w:pPr>
      <w:r>
        <w:rPr>
          <w:rFonts w:cs="Calibri"/>
          <w:i/>
          <w:iCs/>
        </w:rPr>
        <w:t>Nazwa i adres Wnioskodawcy</w:t>
      </w:r>
    </w:p>
    <w:p w14:paraId="1E67D574" w14:textId="77777777" w:rsidR="0011795A" w:rsidRPr="006635A7" w:rsidRDefault="0011795A">
      <w:pPr>
        <w:spacing w:after="0"/>
        <w:jc w:val="center"/>
        <w:rPr>
          <w:rFonts w:cs="Calibri"/>
          <w:color w:val="000000"/>
          <w:sz w:val="24"/>
          <w:szCs w:val="24"/>
          <w:shd w:val="clear" w:color="auto" w:fill="FFFFFF"/>
        </w:rPr>
      </w:pPr>
      <w:r w:rsidRPr="006635A7">
        <w:rPr>
          <w:rFonts w:cs="Calibri"/>
          <w:b/>
          <w:bCs/>
          <w:sz w:val="24"/>
          <w:szCs w:val="24"/>
        </w:rPr>
        <w:t>OŚWIADCZENIE DO LGD</w:t>
      </w:r>
    </w:p>
    <w:p w14:paraId="10749591" w14:textId="77777777" w:rsidR="0011795A" w:rsidRDefault="0011795A" w:rsidP="006635A7">
      <w:pPr>
        <w:spacing w:after="0"/>
        <w:jc w:val="center"/>
        <w:rPr>
          <w:rFonts w:cs="Calibri"/>
          <w:b/>
          <w:bCs/>
          <w:sz w:val="32"/>
          <w:szCs w:val="28"/>
        </w:rPr>
      </w:pPr>
      <w:r>
        <w:rPr>
          <w:rFonts w:cs="Calibri"/>
          <w:color w:val="000000"/>
          <w:sz w:val="24"/>
          <w:shd w:val="clear" w:color="auto" w:fill="FFFFFF"/>
        </w:rPr>
        <w:t>zgoda na przetwarzanie danych osobowych</w:t>
      </w:r>
    </w:p>
    <w:p w14:paraId="639A87A8" w14:textId="77777777" w:rsidR="006635A7" w:rsidRPr="00E40812" w:rsidRDefault="006635A7" w:rsidP="006635A7">
      <w:pPr>
        <w:spacing w:after="0" w:line="240" w:lineRule="auto"/>
        <w:jc w:val="both"/>
      </w:pPr>
      <w:r w:rsidRPr="00E40812">
        <w:rPr>
          <w:b/>
        </w:rPr>
        <w:t>Wyrażam zgodę na przetwarzane moich danych zawartych w dokumentacji aplikacyjnej przedkładanej przez instytucję w ramach naboru, w celu szybkiej komunikacji w związku z aplikowaniem o środki.</w:t>
      </w:r>
    </w:p>
    <w:p w14:paraId="3A5329C6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 xml:space="preserve">Zgodnie z art. 13 ogólnego </w:t>
      </w:r>
      <w:r w:rsidRPr="00E40812">
        <w:rPr>
          <w:b/>
          <w:bCs/>
        </w:rPr>
        <w:t>rozporządzenia o ochronie danych osobowych</w:t>
      </w:r>
      <w:r w:rsidRPr="00E40812">
        <w:rPr>
          <w:bCs/>
        </w:rPr>
        <w:t xml:space="preserve"> z dnia 27 kwietnia 2016 r. (Dz. Urz. UE L 119 z 04.05.2016) informuję, iż:</w:t>
      </w:r>
    </w:p>
    <w:p w14:paraId="2376606E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 xml:space="preserve">1. Administratorem Pani/Pana danych osobowych jest </w:t>
      </w:r>
      <w:r>
        <w:rPr>
          <w:bCs/>
        </w:rPr>
        <w:t xml:space="preserve">Stowarzyszenie </w:t>
      </w:r>
      <w:r w:rsidRPr="00E40812">
        <w:rPr>
          <w:bCs/>
        </w:rPr>
        <w:t>Lokalna Grupa Działania-</w:t>
      </w:r>
      <w:r>
        <w:rPr>
          <w:bCs/>
        </w:rPr>
        <w:t>Szlak Tatarski</w:t>
      </w:r>
      <w:r w:rsidRPr="00E40812">
        <w:rPr>
          <w:bCs/>
        </w:rPr>
        <w:t xml:space="preserve">, ul. </w:t>
      </w:r>
      <w:r>
        <w:rPr>
          <w:bCs/>
        </w:rPr>
        <w:t xml:space="preserve">Grodzieńska </w:t>
      </w:r>
      <w:r w:rsidRPr="00E40812">
        <w:rPr>
          <w:bCs/>
        </w:rPr>
        <w:t>1, 16-</w:t>
      </w:r>
      <w:r>
        <w:rPr>
          <w:bCs/>
        </w:rPr>
        <w:t>100 Sokółka</w:t>
      </w:r>
      <w:r w:rsidRPr="00E40812">
        <w:rPr>
          <w:bCs/>
        </w:rPr>
        <w:t>.</w:t>
      </w:r>
    </w:p>
    <w:p w14:paraId="0F5E2B17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 xml:space="preserve">2. Kontakt z Inspektorem Ochrony Danych - </w:t>
      </w:r>
      <w:hyperlink r:id="rId7" w:history="1">
        <w:r w:rsidR="009C5C06" w:rsidRPr="00670271">
          <w:rPr>
            <w:rStyle w:val="Hipercze"/>
            <w:bCs/>
          </w:rPr>
          <w:t>inspektor@szlaktatarski.org.pl</w:t>
        </w:r>
      </w:hyperlink>
      <w:r w:rsidR="009C5C06">
        <w:rPr>
          <w:bCs/>
        </w:rPr>
        <w:t xml:space="preserve"> </w:t>
      </w:r>
    </w:p>
    <w:p w14:paraId="2AA7BDA4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>3. Dane osobowe przetwarzane będą w celu:</w:t>
      </w:r>
    </w:p>
    <w:p w14:paraId="0022FD78" w14:textId="77777777" w:rsidR="006635A7" w:rsidRPr="00E40812" w:rsidRDefault="006635A7" w:rsidP="006635A7">
      <w:pPr>
        <w:pStyle w:val="Akapitzlist"/>
        <w:numPr>
          <w:ilvl w:val="0"/>
          <w:numId w:val="4"/>
        </w:numPr>
        <w:suppressAutoHyphens w:val="0"/>
        <w:spacing w:after="0" w:line="240" w:lineRule="auto"/>
        <w:jc w:val="both"/>
        <w:rPr>
          <w:bCs/>
        </w:rPr>
      </w:pPr>
      <w:r w:rsidRPr="00E40812">
        <w:rPr>
          <w:bCs/>
        </w:rPr>
        <w:t>realizacji oraz ewaluacji wniosku na podstawie Art. 6 ust. 1 lit. c ogólnego rozporządzenia o ochronie danych osobowych z dnia 27 kwietnia 2016 r. - jest to niezbędne do dla zrealizowania uprawnienia lub spełnienia obowiązku wynikającego z przepisu prawa (ustawa o rozwoju lokalnym z udziałem lokalnej społeczności oraz Rozporządzenie Parlamentu Europejskiego i Rady (UE) nr 1303/2013 z dnia 17 grudnia 2013);</w:t>
      </w:r>
    </w:p>
    <w:p w14:paraId="5962A39B" w14:textId="77777777" w:rsidR="006635A7" w:rsidRPr="00E40812" w:rsidRDefault="006635A7" w:rsidP="006635A7">
      <w:pPr>
        <w:pStyle w:val="Akapitzlist"/>
        <w:numPr>
          <w:ilvl w:val="0"/>
          <w:numId w:val="4"/>
        </w:numPr>
        <w:suppressAutoHyphens w:val="0"/>
        <w:spacing w:after="0" w:line="240" w:lineRule="auto"/>
        <w:jc w:val="both"/>
        <w:rPr>
          <w:rFonts w:cs="Calibri"/>
        </w:rPr>
      </w:pPr>
      <w:r w:rsidRPr="00E40812">
        <w:rPr>
          <w:rFonts w:cs="Calibri"/>
        </w:rPr>
        <w:t>podane dane osobowe będą przetwarzane w celach związanych z naborem</w:t>
      </w:r>
      <w:r>
        <w:rPr>
          <w:rFonts w:cs="Calibri"/>
        </w:rPr>
        <w:t xml:space="preserve"> </w:t>
      </w:r>
      <w:r w:rsidRPr="00E40812">
        <w:rPr>
          <w:rFonts w:cs="Calibri"/>
        </w:rPr>
        <w:t>oraz realizacją projektu na podstawie Art. 6 ust. 1 lit. a ogólnego rozporządzenia o ochronie danych osobowych z dnia 27 kwietnia 2016 r.</w:t>
      </w:r>
    </w:p>
    <w:p w14:paraId="382B684C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>4. Dane osobowe przechowywane będą:</w:t>
      </w:r>
    </w:p>
    <w:p w14:paraId="744CFE8D" w14:textId="77777777" w:rsidR="006635A7" w:rsidRPr="00E40812" w:rsidRDefault="006635A7" w:rsidP="006635A7">
      <w:pPr>
        <w:pStyle w:val="Akapitzlist"/>
        <w:numPr>
          <w:ilvl w:val="0"/>
          <w:numId w:val="5"/>
        </w:numPr>
        <w:suppressAutoHyphens w:val="0"/>
        <w:spacing w:after="0" w:line="240" w:lineRule="auto"/>
        <w:jc w:val="both"/>
        <w:rPr>
          <w:bCs/>
        </w:rPr>
      </w:pPr>
      <w:r w:rsidRPr="00E40812">
        <w:rPr>
          <w:bCs/>
        </w:rPr>
        <w:t>zgodnie z umową z Urzędem Marszałkowskim Województwa Podlaskiego – nie krócej niż do 31 grudnia 2028;</w:t>
      </w:r>
    </w:p>
    <w:p w14:paraId="48CE6A59" w14:textId="77777777" w:rsidR="006635A7" w:rsidRPr="00E40812" w:rsidRDefault="006635A7" w:rsidP="006635A7">
      <w:pPr>
        <w:pStyle w:val="Akapitzlist"/>
        <w:numPr>
          <w:ilvl w:val="0"/>
          <w:numId w:val="5"/>
        </w:numPr>
        <w:suppressAutoHyphens w:val="0"/>
        <w:spacing w:after="0" w:line="240" w:lineRule="auto"/>
        <w:jc w:val="both"/>
        <w:rPr>
          <w:bCs/>
        </w:rPr>
      </w:pPr>
      <w:r w:rsidRPr="00E40812">
        <w:rPr>
          <w:bCs/>
        </w:rPr>
        <w:t>do wniesienia sprzeciwu na otrzymywanie informacji lub do ustania celów określonych w pkt.3.</w:t>
      </w:r>
    </w:p>
    <w:p w14:paraId="31D2AD60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>5. Posiada Pani/Pan prawo do żądania od administratora dostępu do danych osobowych, prawo do ich sprostowania.</w:t>
      </w:r>
    </w:p>
    <w:p w14:paraId="7A521BEE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>6. Ma Pani/Pan prawo wniesienia skargi do organu nadzorczego.</w:t>
      </w:r>
    </w:p>
    <w:p w14:paraId="3B06746B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>7. Podanie danych osobowych jest dobrowolne, niepodanie danych skutkować będzie brakiem możliwości ich przetwarzania w ramach naboru, tym samym realizacji procedur związanych z wyborem i realizacją projektu.</w:t>
      </w:r>
    </w:p>
    <w:p w14:paraId="01AD0990" w14:textId="77777777" w:rsidR="006635A7" w:rsidRPr="00E40812" w:rsidRDefault="006635A7" w:rsidP="006635A7">
      <w:pPr>
        <w:spacing w:after="0" w:line="240" w:lineRule="auto"/>
        <w:jc w:val="both"/>
        <w:rPr>
          <w:bCs/>
        </w:rPr>
      </w:pPr>
      <w:r w:rsidRPr="00E40812">
        <w:rPr>
          <w:bCs/>
        </w:rPr>
        <w:t>8. Pani/Pana dane nie będą profilowane.</w:t>
      </w:r>
    </w:p>
    <w:p w14:paraId="665480DF" w14:textId="77777777" w:rsidR="006635A7" w:rsidRPr="00E40812" w:rsidRDefault="006635A7" w:rsidP="006635A7">
      <w:pPr>
        <w:spacing w:after="0" w:line="240" w:lineRule="auto"/>
        <w:rPr>
          <w:bCs/>
        </w:rPr>
      </w:pPr>
    </w:p>
    <w:p w14:paraId="52E0E79E" w14:textId="77777777" w:rsidR="006635A7" w:rsidRPr="00E40812" w:rsidRDefault="006635A7" w:rsidP="006635A7">
      <w:pPr>
        <w:spacing w:after="0" w:line="240" w:lineRule="auto"/>
        <w:rPr>
          <w:b/>
        </w:rPr>
      </w:pPr>
      <w:r w:rsidRPr="00E40812">
        <w:rPr>
          <w:b/>
        </w:rPr>
        <w:t xml:space="preserve">Oświadczam, iż preferowaną formą szybkiej komunikacji w związku z aplikowaniem o środki jest: </w:t>
      </w:r>
    </w:p>
    <w:p w14:paraId="19228BDE" w14:textId="77777777" w:rsidR="006635A7" w:rsidRPr="00E40812" w:rsidRDefault="006635A7" w:rsidP="006635A7">
      <w:pPr>
        <w:spacing w:after="0" w:line="240" w:lineRule="auto"/>
        <w:rPr>
          <w:b/>
        </w:rPr>
      </w:pPr>
    </w:p>
    <w:p w14:paraId="5D5C739A" w14:textId="77777777" w:rsidR="006635A7" w:rsidRPr="00E40812" w:rsidRDefault="006635A7" w:rsidP="006635A7">
      <w:pPr>
        <w:spacing w:after="0" w:line="240" w:lineRule="auto"/>
        <w:rPr>
          <w:b/>
          <w:lang w:val="en-US"/>
        </w:rPr>
      </w:pPr>
      <w:r w:rsidRPr="00E40812">
        <w:rPr>
          <w:b/>
          <w:lang w:val="en-US"/>
        </w:rPr>
        <w:t>- e-mail: …………………………………………………………...</w:t>
      </w:r>
    </w:p>
    <w:p w14:paraId="3ECBBE60" w14:textId="77777777" w:rsidR="006635A7" w:rsidRPr="00E40812" w:rsidRDefault="006635A7" w:rsidP="006635A7">
      <w:pPr>
        <w:spacing w:after="0" w:line="240" w:lineRule="auto"/>
        <w:rPr>
          <w:lang w:val="en-US"/>
        </w:rPr>
      </w:pPr>
      <w:r w:rsidRPr="00E40812">
        <w:rPr>
          <w:lang w:val="en-US"/>
        </w:rPr>
        <w:t xml:space="preserve">              </w:t>
      </w:r>
      <w:r>
        <w:rPr>
          <w:lang w:val="en-US"/>
        </w:rPr>
        <w:t xml:space="preserve">                       </w:t>
      </w:r>
      <w:r w:rsidRPr="00E40812">
        <w:rPr>
          <w:lang w:val="en-US"/>
        </w:rPr>
        <w:t>(</w:t>
      </w:r>
      <w:proofErr w:type="spellStart"/>
      <w:r w:rsidRPr="00E40812">
        <w:rPr>
          <w:lang w:val="en-US"/>
        </w:rPr>
        <w:t>adres</w:t>
      </w:r>
      <w:proofErr w:type="spellEnd"/>
      <w:r w:rsidRPr="00E40812">
        <w:rPr>
          <w:lang w:val="en-US"/>
        </w:rPr>
        <w:t xml:space="preserve"> e-mail) </w:t>
      </w:r>
    </w:p>
    <w:p w14:paraId="29534424" w14:textId="77777777" w:rsidR="006635A7" w:rsidRPr="00E40812" w:rsidRDefault="006635A7" w:rsidP="006635A7">
      <w:pPr>
        <w:spacing w:after="0" w:line="240" w:lineRule="auto"/>
        <w:rPr>
          <w:b/>
        </w:rPr>
      </w:pPr>
      <w:r w:rsidRPr="00E40812">
        <w:rPr>
          <w:b/>
        </w:rPr>
        <w:t>lub</w:t>
      </w:r>
    </w:p>
    <w:p w14:paraId="7A69D5B1" w14:textId="77777777" w:rsidR="006635A7" w:rsidRPr="00E40812" w:rsidRDefault="006635A7" w:rsidP="006635A7">
      <w:pPr>
        <w:spacing w:after="0" w:line="240" w:lineRule="auto"/>
        <w:rPr>
          <w:b/>
        </w:rPr>
      </w:pPr>
      <w:r w:rsidRPr="00E40812">
        <w:rPr>
          <w:b/>
        </w:rPr>
        <w:t>- fax: ………………………………………………….</w:t>
      </w:r>
    </w:p>
    <w:p w14:paraId="4937E57B" w14:textId="77777777" w:rsidR="006635A7" w:rsidRPr="00E40812" w:rsidRDefault="006635A7" w:rsidP="006635A7">
      <w:pPr>
        <w:spacing w:after="0" w:line="240" w:lineRule="auto"/>
        <w:jc w:val="both"/>
        <w:rPr>
          <w:shd w:val="clear" w:color="auto" w:fill="FFFFFF"/>
        </w:rPr>
      </w:pPr>
      <w:r w:rsidRPr="00E4081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                         </w:t>
      </w:r>
      <w:r w:rsidRPr="00E40812">
        <w:rPr>
          <w:shd w:val="clear" w:color="auto" w:fill="FFFFFF"/>
        </w:rPr>
        <w:t>(nr telefonu)</w:t>
      </w:r>
    </w:p>
    <w:p w14:paraId="006B7508" w14:textId="77777777" w:rsidR="006635A7" w:rsidRPr="00E40812" w:rsidRDefault="006635A7" w:rsidP="006635A7">
      <w:pPr>
        <w:spacing w:after="0" w:line="240" w:lineRule="auto"/>
        <w:rPr>
          <w:i/>
        </w:rPr>
      </w:pPr>
      <w:r w:rsidRPr="00E40812">
        <w:rPr>
          <w:i/>
        </w:rPr>
        <w:tab/>
      </w:r>
      <w:r w:rsidRPr="00E40812">
        <w:rPr>
          <w:i/>
        </w:rPr>
        <w:tab/>
      </w:r>
      <w:r w:rsidRPr="00E40812">
        <w:rPr>
          <w:i/>
        </w:rPr>
        <w:tab/>
      </w:r>
      <w:r w:rsidRPr="00E40812">
        <w:rPr>
          <w:i/>
        </w:rPr>
        <w:tab/>
      </w:r>
      <w:r w:rsidRPr="00E40812">
        <w:rPr>
          <w:i/>
        </w:rPr>
        <w:tab/>
      </w:r>
      <w:r w:rsidRPr="00E40812">
        <w:rPr>
          <w:i/>
        </w:rPr>
        <w:tab/>
      </w:r>
      <w:r w:rsidRPr="00E40812">
        <w:rPr>
          <w:i/>
        </w:rPr>
        <w:tab/>
        <w:t>………..………………………………………</w:t>
      </w:r>
    </w:p>
    <w:p w14:paraId="3575631D" w14:textId="77777777" w:rsidR="0011795A" w:rsidRPr="009C5C06" w:rsidRDefault="006635A7" w:rsidP="009C5C06">
      <w:pPr>
        <w:spacing w:after="0"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    </w:t>
      </w:r>
      <w:r w:rsidRPr="00E40812">
        <w:rPr>
          <w:i/>
        </w:rPr>
        <w:t>(podpis i pieczątka lub czytelny podpis)</w:t>
      </w:r>
    </w:p>
    <w:p w14:paraId="736813A5" w14:textId="77777777" w:rsidR="0011795A" w:rsidRDefault="0011795A">
      <w:pPr>
        <w:rPr>
          <w:rFonts w:cs="Calibri"/>
          <w:i/>
        </w:rPr>
      </w:pPr>
    </w:p>
    <w:sectPr w:rsidR="001179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6EB9" w14:textId="77777777" w:rsidR="002E45F6" w:rsidRDefault="002E45F6" w:rsidP="00C4064F">
      <w:pPr>
        <w:spacing w:after="0" w:line="240" w:lineRule="auto"/>
      </w:pPr>
      <w:r>
        <w:separator/>
      </w:r>
    </w:p>
  </w:endnote>
  <w:endnote w:type="continuationSeparator" w:id="0">
    <w:p w14:paraId="67F11967" w14:textId="77777777" w:rsidR="002E45F6" w:rsidRDefault="002E45F6" w:rsidP="00C40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41B0E" w14:textId="77777777" w:rsidR="002E45F6" w:rsidRDefault="002E45F6" w:rsidP="00C4064F">
      <w:pPr>
        <w:spacing w:after="0" w:line="240" w:lineRule="auto"/>
      </w:pPr>
      <w:r>
        <w:separator/>
      </w:r>
    </w:p>
  </w:footnote>
  <w:footnote w:type="continuationSeparator" w:id="0">
    <w:p w14:paraId="7D33D940" w14:textId="77777777" w:rsidR="002E45F6" w:rsidRDefault="002E45F6" w:rsidP="00C40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A744" w14:textId="5705AA96" w:rsidR="00C4064F" w:rsidRDefault="00F202AA">
    <w:pPr>
      <w:pStyle w:val="Nagwek"/>
    </w:pPr>
    <w:r>
      <w:rPr>
        <w:noProof/>
      </w:rPr>
      <w:drawing>
        <wp:inline distT="0" distB="0" distL="0" distR="0" wp14:anchorId="03C818D4" wp14:editId="2117A351">
          <wp:extent cx="5760720" cy="62039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i/>
        <w:i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0182A76"/>
    <w:multiLevelType w:val="hybridMultilevel"/>
    <w:tmpl w:val="435C7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46E87"/>
    <w:multiLevelType w:val="hybridMultilevel"/>
    <w:tmpl w:val="E0A60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223861">
    <w:abstractNumId w:val="0"/>
  </w:num>
  <w:num w:numId="2" w16cid:durableId="663976065">
    <w:abstractNumId w:val="1"/>
  </w:num>
  <w:num w:numId="3" w16cid:durableId="1940016592">
    <w:abstractNumId w:val="2"/>
  </w:num>
  <w:num w:numId="4" w16cid:durableId="134955894">
    <w:abstractNumId w:val="4"/>
  </w:num>
  <w:num w:numId="5" w16cid:durableId="1677414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DA"/>
    <w:rsid w:val="0011795A"/>
    <w:rsid w:val="001914BD"/>
    <w:rsid w:val="00264D9D"/>
    <w:rsid w:val="002E45F6"/>
    <w:rsid w:val="006635A7"/>
    <w:rsid w:val="007D6BDA"/>
    <w:rsid w:val="009C5C06"/>
    <w:rsid w:val="009E61DC"/>
    <w:rsid w:val="00BE0769"/>
    <w:rsid w:val="00C155AC"/>
    <w:rsid w:val="00C4064F"/>
    <w:rsid w:val="00CF75BB"/>
    <w:rsid w:val="00F202AA"/>
    <w:rsid w:val="00F25FE6"/>
    <w:rsid w:val="00F511F9"/>
    <w:rsid w:val="00FD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F0CAF0"/>
  <w15:chartTrackingRefBased/>
  <w15:docId w15:val="{4D874B8D-133A-4197-82F6-2CE7A172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i/>
      <w:iCs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563C1"/>
      <w:u w:val="single"/>
    </w:rPr>
  </w:style>
  <w:style w:type="character" w:customStyle="1" w:styleId="AkapitzlistZnak">
    <w:name w:val="Akapit z listą Znak"/>
  </w:style>
  <w:style w:type="character" w:customStyle="1" w:styleId="NagwekZnak">
    <w:name w:val="Nagłówek Znak"/>
    <w:rPr>
      <w:sz w:val="22"/>
      <w:szCs w:val="22"/>
    </w:rPr>
  </w:style>
  <w:style w:type="character" w:customStyle="1" w:styleId="StopkaZnak">
    <w:name w:val="Stopka Znak"/>
    <w:rPr>
      <w:sz w:val="22"/>
      <w:szCs w:val="22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ierozpoznanawzmianka">
    <w:name w:val="Unresolved Mention"/>
    <w:uiPriority w:val="99"/>
    <w:semiHidden/>
    <w:unhideWhenUsed/>
    <w:rsid w:val="009C5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szlaktatarski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Links>
    <vt:vector size="6" baseType="variant">
      <vt:variant>
        <vt:i4>852064</vt:i4>
      </vt:variant>
      <vt:variant>
        <vt:i4>0</vt:i4>
      </vt:variant>
      <vt:variant>
        <vt:i4>0</vt:i4>
      </vt:variant>
      <vt:variant>
        <vt:i4>5</vt:i4>
      </vt:variant>
      <vt:variant>
        <vt:lpwstr>mailto:inspektor@szlaktatarski.org.pl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lgd6</cp:lastModifiedBy>
  <cp:revision>10</cp:revision>
  <cp:lastPrinted>1899-12-31T23:00:00Z</cp:lastPrinted>
  <dcterms:created xsi:type="dcterms:W3CDTF">2019-01-30T12:38:00Z</dcterms:created>
  <dcterms:modified xsi:type="dcterms:W3CDTF">2022-11-16T11:43:00Z</dcterms:modified>
</cp:coreProperties>
</file>